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45" w:rsidRPr="006E7997" w:rsidRDefault="00C26125" w:rsidP="00810545">
      <w:pPr>
        <w:spacing w:line="240" w:lineRule="auto"/>
        <w:jc w:val="center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noProof/>
          <w:sz w:val="30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635</wp:posOffset>
            </wp:positionV>
            <wp:extent cx="5891530" cy="7334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6125" w:rsidRPr="006E7997" w:rsidRDefault="00C26125" w:rsidP="00810545">
      <w:pPr>
        <w:spacing w:line="24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</w:p>
    <w:p w:rsidR="006B7DC3" w:rsidRDefault="006B7DC3" w:rsidP="00C26125">
      <w:pPr>
        <w:spacing w:line="36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</w:p>
    <w:p w:rsidR="006B7DC3" w:rsidRDefault="006B7DC3" w:rsidP="00C26125">
      <w:pPr>
        <w:spacing w:line="36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</w:p>
    <w:p w:rsidR="00144650" w:rsidRPr="006E7997" w:rsidRDefault="00292985" w:rsidP="00C26125">
      <w:pPr>
        <w:spacing w:line="36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>ДЕ</w:t>
      </w:r>
      <w:r w:rsidR="00E91563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>КЛАРАЦИЯ</w:t>
      </w:r>
      <w:r w:rsidR="00144650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 </w:t>
      </w:r>
    </w:p>
    <w:p w:rsidR="00CC0E64" w:rsidRPr="006E7997" w:rsidRDefault="00144650" w:rsidP="00C26125">
      <w:pPr>
        <w:spacing w:line="36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за информираност и  съгласие на </w:t>
      </w:r>
      <w:r w:rsidRPr="006E7997">
        <w:rPr>
          <w:rFonts w:ascii="Times New Roman" w:hAnsi="Times New Roman"/>
          <w:b/>
          <w:szCs w:val="24"/>
          <w:lang w:val="bg-BG"/>
        </w:rPr>
        <w:t>ученик</w:t>
      </w:r>
      <w:r w:rsidR="00E91563" w:rsidRPr="006E7997">
        <w:rPr>
          <w:rFonts w:ascii="Times New Roman" w:hAnsi="Times New Roman"/>
          <w:b/>
          <w:szCs w:val="24"/>
          <w:lang w:val="bg-BG"/>
        </w:rPr>
        <w:t xml:space="preserve"> </w:t>
      </w:r>
      <w:r w:rsidRPr="006E7997">
        <w:rPr>
          <w:rFonts w:ascii="Times New Roman" w:hAnsi="Times New Roman"/>
          <w:b/>
          <w:szCs w:val="24"/>
          <w:lang w:val="bg-BG"/>
        </w:rPr>
        <w:t xml:space="preserve">(навършил 16 годишна възраст), </w:t>
      </w: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участник </w:t>
      </w:r>
      <w:r w:rsidR="00CC0E64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в </w:t>
      </w:r>
      <w:r w:rsidR="00C26125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>Х</w:t>
      </w:r>
      <w:r w:rsidR="0037575B">
        <w:rPr>
          <w:rFonts w:ascii="Times New Roman" w:hAnsi="Times New Roman" w:cs="Times New Roman"/>
          <w:b/>
          <w:bCs/>
          <w:color w:val="111111"/>
          <w:szCs w:val="24"/>
        </w:rPr>
        <w:t>I</w:t>
      </w:r>
      <w:r w:rsidR="00C26125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 Национален </w:t>
      </w:r>
      <w:r w:rsidR="00CC0E64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>конкурс „</w:t>
      </w:r>
      <w:r w:rsidR="00C26125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>Децата на България пеят, танцуват, рисуват</w:t>
      </w:r>
      <w:r w:rsidR="00CC0E64"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“ и свързани с него информационни и комуникационни дейности и обработване на лични данни </w:t>
      </w:r>
    </w:p>
    <w:p w:rsidR="00E91563" w:rsidRPr="006E7997" w:rsidRDefault="00E91563" w:rsidP="00E91563">
      <w:pPr>
        <w:rPr>
          <w:rFonts w:ascii="Times New Roman" w:hAnsi="Times New Roman"/>
          <w:szCs w:val="24"/>
          <w:lang w:val="bg-BG"/>
        </w:rPr>
      </w:pPr>
      <w:r w:rsidRPr="006E7997">
        <w:rPr>
          <w:rFonts w:ascii="Times New Roman" w:hAnsi="Times New Roman"/>
          <w:szCs w:val="24"/>
          <w:lang w:val="bg-BG"/>
        </w:rPr>
        <w:t>Долуподписаният/ата ………………….……………………............................</w:t>
      </w:r>
    </w:p>
    <w:p w:rsidR="00E91563" w:rsidRPr="006E7997" w:rsidRDefault="00E91563" w:rsidP="00E91563">
      <w:pPr>
        <w:spacing w:line="360" w:lineRule="auto"/>
        <w:jc w:val="center"/>
        <w:rPr>
          <w:rFonts w:ascii="Times New Roman" w:hAnsi="Times New Roman"/>
          <w:i/>
          <w:szCs w:val="24"/>
          <w:vertAlign w:val="superscript"/>
          <w:lang w:val="bg-BG"/>
        </w:rPr>
      </w:pPr>
      <w:r w:rsidRPr="006E7997">
        <w:rPr>
          <w:rFonts w:ascii="Times New Roman" w:hAnsi="Times New Roman"/>
          <w:i/>
          <w:szCs w:val="24"/>
          <w:vertAlign w:val="superscript"/>
          <w:lang w:val="bg-BG"/>
        </w:rPr>
        <w:t xml:space="preserve">                             (име, презиме, фамилия на ученика)</w:t>
      </w:r>
    </w:p>
    <w:p w:rsidR="006E7997" w:rsidRDefault="00E91563" w:rsidP="006E7997">
      <w:pPr>
        <w:spacing w:after="120" w:line="360" w:lineRule="auto"/>
        <w:rPr>
          <w:rFonts w:ascii="Times New Roman" w:hAnsi="Times New Roman"/>
          <w:szCs w:val="24"/>
          <w:lang w:val="bg-BG"/>
        </w:rPr>
      </w:pPr>
      <w:r w:rsidRPr="006E7997">
        <w:rPr>
          <w:rFonts w:ascii="Times New Roman" w:hAnsi="Times New Roman"/>
          <w:szCs w:val="24"/>
          <w:lang w:val="bg-BG"/>
        </w:rPr>
        <w:t>ученик/ученичка от…………клас в ………………..…….…………...............</w:t>
      </w:r>
    </w:p>
    <w:p w:rsidR="00E91563" w:rsidRPr="006E7997" w:rsidRDefault="00E91563" w:rsidP="006E7997">
      <w:pPr>
        <w:spacing w:after="120" w:line="360" w:lineRule="auto"/>
        <w:rPr>
          <w:rFonts w:ascii="Times New Roman" w:hAnsi="Times New Roman"/>
          <w:szCs w:val="24"/>
          <w:lang w:val="bg-BG"/>
        </w:rPr>
      </w:pPr>
      <w:r w:rsidRPr="006E7997">
        <w:rPr>
          <w:rFonts w:ascii="Times New Roman" w:hAnsi="Times New Roman"/>
          <w:szCs w:val="24"/>
          <w:lang w:val="bg-BG"/>
        </w:rPr>
        <w:t>………………………….............................</w:t>
      </w:r>
      <w:r w:rsidR="006E7997">
        <w:rPr>
          <w:rFonts w:ascii="Times New Roman" w:hAnsi="Times New Roman"/>
          <w:szCs w:val="24"/>
        </w:rPr>
        <w:t>....................................................</w:t>
      </w:r>
      <w:r w:rsidRPr="006E7997">
        <w:rPr>
          <w:rFonts w:ascii="Times New Roman" w:hAnsi="Times New Roman"/>
          <w:szCs w:val="24"/>
          <w:lang w:val="bg-BG"/>
        </w:rPr>
        <w:t>......</w:t>
      </w:r>
    </w:p>
    <w:p w:rsidR="00E91563" w:rsidRPr="006E7997" w:rsidRDefault="00E91563" w:rsidP="00E91563">
      <w:pPr>
        <w:ind w:left="1418" w:hanging="1418"/>
        <w:jc w:val="center"/>
        <w:rPr>
          <w:rFonts w:ascii="Times New Roman" w:hAnsi="Times New Roman"/>
          <w:i/>
          <w:szCs w:val="24"/>
          <w:vertAlign w:val="superscript"/>
          <w:lang w:val="bg-BG"/>
        </w:rPr>
      </w:pPr>
      <w:r w:rsidRPr="006E7997">
        <w:rPr>
          <w:rFonts w:ascii="Times New Roman" w:hAnsi="Times New Roman"/>
          <w:i/>
          <w:szCs w:val="24"/>
          <w:vertAlign w:val="superscript"/>
          <w:lang w:val="bg-BG"/>
        </w:rPr>
        <w:t>(наименование на училището, населено място, област)</w:t>
      </w:r>
    </w:p>
    <w:p w:rsidR="00E91563" w:rsidRPr="006E7997" w:rsidRDefault="00E91563" w:rsidP="00E91563">
      <w:pPr>
        <w:spacing w:line="360" w:lineRule="auto"/>
        <w:rPr>
          <w:rFonts w:ascii="Times New Roman" w:hAnsi="Times New Roman"/>
          <w:bCs/>
          <w:sz w:val="32"/>
          <w:szCs w:val="28"/>
          <w:lang w:val="bg-BG"/>
        </w:rPr>
      </w:pPr>
      <w:r w:rsidRPr="006E7997">
        <w:rPr>
          <w:rFonts w:ascii="Times New Roman" w:hAnsi="Times New Roman"/>
          <w:bCs/>
          <w:szCs w:val="24"/>
          <w:lang w:val="bg-BG"/>
        </w:rPr>
        <w:t>Дата на раждане: ………………………………….</w:t>
      </w:r>
    </w:p>
    <w:p w:rsidR="00CC0E64" w:rsidRPr="006E7997" w:rsidRDefault="00CC0E64" w:rsidP="006E7997">
      <w:pPr>
        <w:spacing w:line="240" w:lineRule="auto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С настоящата декларация ДАВАМ СЪГЛАСИЕТО СИ :</w:t>
      </w:r>
    </w:p>
    <w:p w:rsidR="00144650" w:rsidRPr="006E7997" w:rsidRDefault="00144650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1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. СУ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„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>Сава Доброплодни“ – гр. Шумен</w:t>
      </w:r>
      <w:r w:rsidR="00CC0E64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да събира, съхр</w:t>
      </w:r>
      <w:r w:rsidR="0034027B" w:rsidRPr="006E7997">
        <w:rPr>
          <w:rFonts w:ascii="Times New Roman" w:hAnsi="Times New Roman" w:cs="Times New Roman"/>
          <w:color w:val="111111"/>
          <w:szCs w:val="24"/>
          <w:lang w:val="bg-BG"/>
        </w:rPr>
        <w:t>анява и обработва следните</w:t>
      </w:r>
      <w:r w:rsidR="00CC0E64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данни</w:t>
      </w:r>
      <w:r w:rsidR="0034027B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: </w:t>
      </w:r>
      <w:r w:rsidR="00CC0E64" w:rsidRPr="006E7997">
        <w:rPr>
          <w:rFonts w:ascii="Times New Roman" w:hAnsi="Times New Roman" w:cs="Times New Roman"/>
          <w:color w:val="111111"/>
          <w:szCs w:val="24"/>
          <w:lang w:val="bg-BG"/>
        </w:rPr>
        <w:t>лична информация, снимков и/или видео-материал, творби, както и лични данни от такъв хара</w:t>
      </w:r>
      <w:r w:rsidR="0034027B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ктер, свързани с изяви и участие </w:t>
      </w:r>
      <w:r w:rsidR="00CC0E64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във връзка с 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>Х</w:t>
      </w:r>
      <w:r w:rsidR="0037575B">
        <w:rPr>
          <w:rFonts w:ascii="Times New Roman" w:hAnsi="Times New Roman" w:cs="Times New Roman"/>
          <w:color w:val="111111"/>
          <w:szCs w:val="24"/>
        </w:rPr>
        <w:t>I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Национален </w:t>
      </w:r>
      <w:r w:rsidR="00CC0E64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конкурс </w:t>
      </w:r>
      <w:r w:rsidR="00667B1E" w:rsidRPr="006E7997">
        <w:rPr>
          <w:rFonts w:ascii="Times New Roman" w:hAnsi="Times New Roman" w:cs="Times New Roman"/>
          <w:color w:val="111111"/>
          <w:szCs w:val="24"/>
          <w:lang w:val="bg-BG"/>
        </w:rPr>
        <w:t>„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>Децата на България пеят, рисуват, танцуват“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.</w:t>
      </w:r>
    </w:p>
    <w:p w:rsidR="00C26125" w:rsidRPr="006E7997" w:rsidRDefault="00144650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2. 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>СУ „Сава Доброплодни“ да публикува</w:t>
      </w:r>
      <w:r w:rsidR="0090335D">
        <w:rPr>
          <w:rFonts w:ascii="Times New Roman" w:hAnsi="Times New Roman" w:cs="Times New Roman"/>
          <w:color w:val="111111"/>
          <w:szCs w:val="24"/>
          <w:lang w:val="bg-BG"/>
        </w:rPr>
        <w:t xml:space="preserve"> снимки и/или 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>видео-материал</w:t>
      </w:r>
      <w:r w:rsidR="0090335D">
        <w:rPr>
          <w:rFonts w:ascii="Times New Roman" w:hAnsi="Times New Roman" w:cs="Times New Roman"/>
          <w:color w:val="111111"/>
          <w:szCs w:val="24"/>
          <w:lang w:val="bg-BG"/>
        </w:rPr>
        <w:t>и и/или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</w:t>
      </w:r>
      <w:r w:rsidR="0090335D">
        <w:rPr>
          <w:rFonts w:ascii="Times New Roman" w:hAnsi="Times New Roman" w:cs="Times New Roman"/>
          <w:color w:val="111111"/>
          <w:szCs w:val="24"/>
          <w:lang w:val="bg-BG"/>
        </w:rPr>
        <w:t xml:space="preserve">интервюта 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на официалната </w:t>
      </w:r>
      <w:r w:rsidR="0090335D">
        <w:rPr>
          <w:rFonts w:ascii="Times New Roman" w:hAnsi="Times New Roman" w:cs="Times New Roman"/>
          <w:color w:val="111111"/>
          <w:szCs w:val="24"/>
          <w:lang w:val="bg-BG"/>
        </w:rPr>
        <w:t xml:space="preserve">си 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>интернет страница</w:t>
      </w:r>
      <w:r w:rsidR="0090335D">
        <w:rPr>
          <w:rFonts w:ascii="Times New Roman" w:hAnsi="Times New Roman" w:cs="Times New Roman"/>
          <w:color w:val="111111"/>
          <w:szCs w:val="24"/>
          <w:lang w:val="bg-BG"/>
        </w:rPr>
        <w:t>,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</w:t>
      </w:r>
      <w:r w:rsidR="0090335D">
        <w:rPr>
          <w:rFonts w:ascii="Times New Roman" w:hAnsi="Times New Roman" w:cs="Times New Roman"/>
          <w:color w:val="111111"/>
          <w:szCs w:val="24"/>
          <w:lang w:val="bg-BG"/>
        </w:rPr>
        <w:t>в социални мрежи и медии</w:t>
      </w:r>
      <w:r w:rsidR="0090335D" w:rsidRPr="006E7997">
        <w:rPr>
          <w:rFonts w:ascii="Times New Roman" w:hAnsi="Times New Roman" w:cs="Times New Roman"/>
          <w:color w:val="111111"/>
          <w:szCs w:val="24"/>
          <w:lang w:val="bg-BG"/>
        </w:rPr>
        <w:t>.</w:t>
      </w:r>
    </w:p>
    <w:p w:rsidR="00CC0E64" w:rsidRPr="006E7997" w:rsidRDefault="00C26125" w:rsidP="006E7997">
      <w:pPr>
        <w:spacing w:line="240" w:lineRule="auto"/>
        <w:ind w:firstLine="709"/>
        <w:rPr>
          <w:rFonts w:ascii="Times New Roman" w:hAnsi="Times New Roman" w:cs="Times New Roman"/>
          <w:color w:val="111111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3. </w:t>
      </w:r>
      <w:r w:rsidR="00CC0E64" w:rsidRPr="006E7997">
        <w:rPr>
          <w:rFonts w:ascii="Times New Roman" w:hAnsi="Times New Roman" w:cs="Times New Roman"/>
          <w:color w:val="111111"/>
          <w:szCs w:val="24"/>
          <w:lang w:val="bg-BG"/>
        </w:rPr>
        <w:t>Да бъдат събирани, съхранявани и обработвани и моите лични данни, посочени в тази декларация.</w:t>
      </w:r>
    </w:p>
    <w:p w:rsidR="00CC0E64" w:rsidRPr="006E7997" w:rsidRDefault="00CC0E64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Запознат/а съм, че личните ми данни ще бъдат използвани от </w:t>
      </w:r>
      <w:r w:rsidR="00667B1E" w:rsidRPr="006E7997">
        <w:rPr>
          <w:rFonts w:ascii="Times New Roman" w:hAnsi="Times New Roman" w:cs="Times New Roman"/>
          <w:color w:val="111111"/>
          <w:szCs w:val="24"/>
          <w:lang w:val="bg-BG"/>
        </w:rPr>
        <w:t>СУ „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>Сава Доброплодни</w:t>
      </w:r>
      <w:r w:rsidR="00667B1E" w:rsidRPr="006E7997">
        <w:rPr>
          <w:rFonts w:ascii="Times New Roman" w:hAnsi="Times New Roman" w:cs="Times New Roman"/>
          <w:color w:val="111111"/>
          <w:szCs w:val="24"/>
          <w:lang w:val="bg-BG"/>
        </w:rPr>
        <w:t>“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на територията на Република България.</w:t>
      </w:r>
    </w:p>
    <w:p w:rsidR="00CC0E64" w:rsidRPr="006E7997" w:rsidRDefault="00CC0E64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Запознат/а съм, че личните данни ще бъдат съхранявани по следния начин: на хартиен и електронен носител, според законовите изисквания за защита на данните.</w:t>
      </w:r>
    </w:p>
    <w:p w:rsidR="00C26125" w:rsidRPr="006E7997" w:rsidRDefault="00CC0E64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Декларирам, че ще уведомявам администратора на лични данни за всяка промяна в личните данни на детето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>/ученика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. </w:t>
      </w:r>
    </w:p>
    <w:p w:rsidR="00C26125" w:rsidRPr="006E7997" w:rsidRDefault="00CC0E64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Запознат/а съм, че личните данни ще бъдат обработвани от тук посочения админист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ратор на лични данни, а именно: </w:t>
      </w:r>
      <w:r w:rsidR="00667B1E" w:rsidRPr="006E7997">
        <w:rPr>
          <w:rFonts w:ascii="Times New Roman" w:hAnsi="Times New Roman" w:cs="Times New Roman"/>
          <w:color w:val="111111"/>
          <w:szCs w:val="24"/>
          <w:lang w:val="bg-BG"/>
        </w:rPr>
        <w:t>СУ „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>Сава доброплодни</w:t>
      </w:r>
      <w:r w:rsidR="00667B1E" w:rsidRPr="006E7997">
        <w:rPr>
          <w:rFonts w:ascii="Times New Roman" w:hAnsi="Times New Roman" w:cs="Times New Roman"/>
          <w:color w:val="111111"/>
          <w:szCs w:val="24"/>
          <w:lang w:val="bg-BG"/>
        </w:rPr>
        <w:t>“</w:t>
      </w:r>
      <w:r w:rsidR="00C26125"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– гр. Шумен.</w:t>
      </w:r>
    </w:p>
    <w:p w:rsidR="00CC0E64" w:rsidRPr="006E7997" w:rsidRDefault="00CC0E64" w:rsidP="006E7997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Декларирам, че давам своето съгласие за обработването на лични данни свободно, съгласно волята си, и гарантирам верността на посочените данни.</w:t>
      </w:r>
    </w:p>
    <w:p w:rsidR="00CC0E64" w:rsidRPr="006E7997" w:rsidRDefault="00CC0E64" w:rsidP="00C26125">
      <w:pPr>
        <w:pStyle w:val="ListParagraph1"/>
        <w:spacing w:line="360" w:lineRule="auto"/>
        <w:ind w:left="0" w:firstLine="357"/>
        <w:rPr>
          <w:rFonts w:ascii="Times New Roman" w:hAnsi="Times New Roman" w:cs="Times New Roman"/>
          <w:color w:val="111111"/>
          <w:szCs w:val="24"/>
          <w:lang w:val="bg-BG"/>
        </w:rPr>
      </w:pPr>
    </w:p>
    <w:p w:rsidR="00CC0E64" w:rsidRPr="006E7997" w:rsidRDefault="00CC0E64" w:rsidP="006E7997">
      <w:pPr>
        <w:pStyle w:val="ListParagraph1"/>
        <w:spacing w:line="360" w:lineRule="auto"/>
        <w:ind w:left="0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Дата: </w:t>
      </w:r>
      <w:r w:rsidR="00F858E3" w:rsidRPr="006E7997">
        <w:rPr>
          <w:rFonts w:ascii="Times New Roman" w:hAnsi="Times New Roman" w:cs="Times New Roman"/>
          <w:color w:val="111111"/>
          <w:szCs w:val="24"/>
        </w:rPr>
        <w:t>…</w:t>
      </w:r>
      <w:r w:rsidR="00F858E3" w:rsidRPr="006E7997">
        <w:rPr>
          <w:rFonts w:ascii="Times New Roman" w:hAnsi="Times New Roman" w:cs="Times New Roman"/>
          <w:color w:val="111111"/>
          <w:szCs w:val="24"/>
          <w:lang w:val="bg-BG"/>
        </w:rPr>
        <w:t>.................</w:t>
      </w:r>
      <w:r w:rsidRPr="006E7997">
        <w:rPr>
          <w:rFonts w:ascii="Times New Roman" w:hAnsi="Times New Roman" w:cs="Times New Roman"/>
          <w:color w:val="111111"/>
          <w:szCs w:val="24"/>
        </w:rPr>
        <w:t xml:space="preserve">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г. </w:t>
      </w:r>
      <w:r w:rsidR="006E7997">
        <w:rPr>
          <w:rFonts w:ascii="Times New Roman" w:hAnsi="Times New Roman" w:cs="Times New Roman"/>
          <w:color w:val="111111"/>
          <w:szCs w:val="24"/>
        </w:rPr>
        <w:t xml:space="preserve">    </w:t>
      </w:r>
      <w:r w:rsidR="00B608DC"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участника (ученика): ……………</w:t>
      </w:r>
    </w:p>
    <w:p w:rsidR="00B608DC" w:rsidRDefault="006E7997" w:rsidP="00144650">
      <w:pPr>
        <w:pStyle w:val="ListParagraph1"/>
        <w:spacing w:before="120" w:line="36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 w:rsidR="00667B1E" w:rsidRPr="006E7997"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</w:rPr>
        <w:t xml:space="preserve">       </w:t>
      </w:r>
      <w:r w:rsidR="00B608DC"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родителя ……………………………</w:t>
      </w:r>
    </w:p>
    <w:p w:rsidR="00450EAC" w:rsidRDefault="00450EAC" w:rsidP="00144650">
      <w:pPr>
        <w:pStyle w:val="ListParagraph1"/>
        <w:spacing w:before="120" w:line="36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</w:p>
    <w:p w:rsidR="00450EAC" w:rsidRPr="006E7997" w:rsidRDefault="00450EAC" w:rsidP="00450EAC">
      <w:pPr>
        <w:spacing w:line="240" w:lineRule="auto"/>
        <w:jc w:val="center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noProof/>
          <w:sz w:val="30"/>
          <w:lang w:eastAsia="en-US"/>
        </w:rPr>
        <w:lastRenderedPageBreak/>
        <w:drawing>
          <wp:inline distT="0" distB="0" distL="0" distR="0" wp14:anchorId="0110B781" wp14:editId="795C776C">
            <wp:extent cx="5891530" cy="733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0EAC" w:rsidRPr="006E7997" w:rsidRDefault="00450EAC" w:rsidP="00450EAC">
      <w:pPr>
        <w:spacing w:line="24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</w:p>
    <w:p w:rsidR="00450EAC" w:rsidRPr="006E7997" w:rsidRDefault="00450EAC" w:rsidP="00450EAC">
      <w:pPr>
        <w:spacing w:line="36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ДЕКЛАРАЦИЯ </w:t>
      </w:r>
    </w:p>
    <w:p w:rsidR="00450EAC" w:rsidRPr="006E7997" w:rsidRDefault="00450EAC" w:rsidP="00450EAC">
      <w:pPr>
        <w:spacing w:line="360" w:lineRule="auto"/>
        <w:jc w:val="center"/>
        <w:rPr>
          <w:rFonts w:ascii="Times New Roman" w:hAnsi="Times New Roman" w:cs="Times New Roman"/>
          <w:b/>
          <w:bCs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за информираност и  съгласие на </w:t>
      </w:r>
      <w:r w:rsidRPr="006E7997">
        <w:rPr>
          <w:rFonts w:ascii="Times New Roman" w:hAnsi="Times New Roman"/>
          <w:b/>
          <w:szCs w:val="24"/>
          <w:lang w:val="bg-BG"/>
        </w:rPr>
        <w:t xml:space="preserve">ученик (навършил 16 годишна възраст), </w:t>
      </w:r>
      <w:r w:rsidR="006B7DC3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участник в </w:t>
      </w: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>Х</w:t>
      </w:r>
      <w:r w:rsidR="0037575B">
        <w:rPr>
          <w:rFonts w:ascii="Times New Roman" w:hAnsi="Times New Roman" w:cs="Times New Roman"/>
          <w:b/>
          <w:bCs/>
          <w:color w:val="111111"/>
          <w:szCs w:val="24"/>
        </w:rPr>
        <w:t>I</w:t>
      </w:r>
      <w:r w:rsidRPr="006E7997">
        <w:rPr>
          <w:rFonts w:ascii="Times New Roman" w:hAnsi="Times New Roman" w:cs="Times New Roman"/>
          <w:b/>
          <w:bCs/>
          <w:color w:val="111111"/>
          <w:szCs w:val="24"/>
          <w:lang w:val="bg-BG"/>
        </w:rPr>
        <w:t xml:space="preserve"> Национален конкурс „Децата на България пеят, танцуват, рисуват“ и свързани с него информационни и комуникационни дейности и обработване на лични данни </w:t>
      </w:r>
    </w:p>
    <w:p w:rsidR="00450EAC" w:rsidRPr="006E7997" w:rsidRDefault="00450EAC" w:rsidP="00450EAC">
      <w:pPr>
        <w:rPr>
          <w:rFonts w:ascii="Times New Roman" w:hAnsi="Times New Roman"/>
          <w:szCs w:val="24"/>
          <w:lang w:val="bg-BG"/>
        </w:rPr>
      </w:pPr>
      <w:r w:rsidRPr="006E7997">
        <w:rPr>
          <w:rFonts w:ascii="Times New Roman" w:hAnsi="Times New Roman"/>
          <w:szCs w:val="24"/>
          <w:lang w:val="bg-BG"/>
        </w:rPr>
        <w:t>Долуподписаният/ата ………………….……………………............................</w:t>
      </w:r>
    </w:p>
    <w:p w:rsidR="00450EAC" w:rsidRPr="006E7997" w:rsidRDefault="00450EAC" w:rsidP="00450EAC">
      <w:pPr>
        <w:spacing w:line="360" w:lineRule="auto"/>
        <w:jc w:val="center"/>
        <w:rPr>
          <w:rFonts w:ascii="Times New Roman" w:hAnsi="Times New Roman"/>
          <w:i/>
          <w:szCs w:val="24"/>
          <w:vertAlign w:val="superscript"/>
          <w:lang w:val="bg-BG"/>
        </w:rPr>
      </w:pPr>
      <w:r w:rsidRPr="006E7997">
        <w:rPr>
          <w:rFonts w:ascii="Times New Roman" w:hAnsi="Times New Roman"/>
          <w:i/>
          <w:szCs w:val="24"/>
          <w:vertAlign w:val="superscript"/>
          <w:lang w:val="bg-BG"/>
        </w:rPr>
        <w:t xml:space="preserve">                             (име, презиме, фамилия на ученика)</w:t>
      </w:r>
    </w:p>
    <w:p w:rsidR="00450EAC" w:rsidRDefault="00450EAC" w:rsidP="00450EAC">
      <w:pPr>
        <w:spacing w:after="120" w:line="360" w:lineRule="auto"/>
        <w:rPr>
          <w:rFonts w:ascii="Times New Roman" w:hAnsi="Times New Roman"/>
          <w:szCs w:val="24"/>
          <w:lang w:val="bg-BG"/>
        </w:rPr>
      </w:pPr>
      <w:r w:rsidRPr="006E7997">
        <w:rPr>
          <w:rFonts w:ascii="Times New Roman" w:hAnsi="Times New Roman"/>
          <w:szCs w:val="24"/>
          <w:lang w:val="bg-BG"/>
        </w:rPr>
        <w:t>ученик/ученичка от…………клас в ………………..…….…………...............</w:t>
      </w:r>
    </w:p>
    <w:p w:rsidR="00450EAC" w:rsidRPr="006E7997" w:rsidRDefault="00450EAC" w:rsidP="00450EAC">
      <w:pPr>
        <w:spacing w:after="120" w:line="360" w:lineRule="auto"/>
        <w:rPr>
          <w:rFonts w:ascii="Times New Roman" w:hAnsi="Times New Roman"/>
          <w:szCs w:val="24"/>
          <w:lang w:val="bg-BG"/>
        </w:rPr>
      </w:pPr>
      <w:r w:rsidRPr="006E7997">
        <w:rPr>
          <w:rFonts w:ascii="Times New Roman" w:hAnsi="Times New Roman"/>
          <w:szCs w:val="24"/>
          <w:lang w:val="bg-BG"/>
        </w:rPr>
        <w:t>………………………….............................</w:t>
      </w:r>
      <w:r>
        <w:rPr>
          <w:rFonts w:ascii="Times New Roman" w:hAnsi="Times New Roman"/>
          <w:szCs w:val="24"/>
        </w:rPr>
        <w:t>....................................................</w:t>
      </w:r>
      <w:r w:rsidRPr="006E7997">
        <w:rPr>
          <w:rFonts w:ascii="Times New Roman" w:hAnsi="Times New Roman"/>
          <w:szCs w:val="24"/>
          <w:lang w:val="bg-BG"/>
        </w:rPr>
        <w:t>......</w:t>
      </w:r>
    </w:p>
    <w:p w:rsidR="00450EAC" w:rsidRPr="006E7997" w:rsidRDefault="00450EAC" w:rsidP="00450EAC">
      <w:pPr>
        <w:ind w:left="1418" w:hanging="1418"/>
        <w:jc w:val="center"/>
        <w:rPr>
          <w:rFonts w:ascii="Times New Roman" w:hAnsi="Times New Roman"/>
          <w:i/>
          <w:szCs w:val="24"/>
          <w:vertAlign w:val="superscript"/>
          <w:lang w:val="bg-BG"/>
        </w:rPr>
      </w:pPr>
      <w:r w:rsidRPr="006E7997">
        <w:rPr>
          <w:rFonts w:ascii="Times New Roman" w:hAnsi="Times New Roman"/>
          <w:i/>
          <w:szCs w:val="24"/>
          <w:vertAlign w:val="superscript"/>
          <w:lang w:val="bg-BG"/>
        </w:rPr>
        <w:t>(наименование на училището, населено място, област)</w:t>
      </w:r>
    </w:p>
    <w:p w:rsidR="00450EAC" w:rsidRPr="006E7997" w:rsidRDefault="00450EAC" w:rsidP="00450EAC">
      <w:pPr>
        <w:spacing w:line="360" w:lineRule="auto"/>
        <w:rPr>
          <w:rFonts w:ascii="Times New Roman" w:hAnsi="Times New Roman"/>
          <w:bCs/>
          <w:sz w:val="32"/>
          <w:szCs w:val="28"/>
          <w:lang w:val="bg-BG"/>
        </w:rPr>
      </w:pPr>
      <w:r w:rsidRPr="006E7997">
        <w:rPr>
          <w:rFonts w:ascii="Times New Roman" w:hAnsi="Times New Roman"/>
          <w:bCs/>
          <w:szCs w:val="24"/>
          <w:lang w:val="bg-BG"/>
        </w:rPr>
        <w:t>Дата на раждане: ………………………………….</w:t>
      </w:r>
    </w:p>
    <w:p w:rsidR="00450EAC" w:rsidRPr="006E7997" w:rsidRDefault="00450EAC" w:rsidP="00450EAC">
      <w:pPr>
        <w:spacing w:line="240" w:lineRule="auto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С настоящата декларация ДАВАМ СЪГЛАСИЕТО СИ :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1. СУ „Сава Доброплодни“ – гр. Шумен да събира, съхранява и обработва следните данни: лична информация, снимков и/или видео-материал, творби, както и лични данни от такъв характер, свързани </w:t>
      </w:r>
      <w:r w:rsidR="006B7DC3">
        <w:rPr>
          <w:rFonts w:ascii="Times New Roman" w:hAnsi="Times New Roman" w:cs="Times New Roman"/>
          <w:color w:val="111111"/>
          <w:szCs w:val="24"/>
          <w:lang w:val="bg-BG"/>
        </w:rPr>
        <w:t xml:space="preserve">с изяви и участие във връзка с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Х</w:t>
      </w:r>
      <w:r w:rsidR="0037575B">
        <w:rPr>
          <w:rFonts w:ascii="Times New Roman" w:hAnsi="Times New Roman" w:cs="Times New Roman"/>
          <w:color w:val="111111"/>
          <w:szCs w:val="24"/>
        </w:rPr>
        <w:t>I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Национален конкурс „Децата на България пеят, рисуват, танцуват“.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2. СУ „Сава Доброплодни“ да публикува</w:t>
      </w:r>
      <w:r>
        <w:rPr>
          <w:rFonts w:ascii="Times New Roman" w:hAnsi="Times New Roman" w:cs="Times New Roman"/>
          <w:color w:val="111111"/>
          <w:szCs w:val="24"/>
          <w:lang w:val="bg-BG"/>
        </w:rPr>
        <w:t xml:space="preserve"> снимки и/или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видео-материал</w:t>
      </w:r>
      <w:r>
        <w:rPr>
          <w:rFonts w:ascii="Times New Roman" w:hAnsi="Times New Roman" w:cs="Times New Roman"/>
          <w:color w:val="111111"/>
          <w:szCs w:val="24"/>
          <w:lang w:val="bg-BG"/>
        </w:rPr>
        <w:t>и и/или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111111"/>
          <w:szCs w:val="24"/>
          <w:lang w:val="bg-BG"/>
        </w:rPr>
        <w:t xml:space="preserve">интервюта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на официалната </w:t>
      </w:r>
      <w:r>
        <w:rPr>
          <w:rFonts w:ascii="Times New Roman" w:hAnsi="Times New Roman" w:cs="Times New Roman"/>
          <w:color w:val="111111"/>
          <w:szCs w:val="24"/>
          <w:lang w:val="bg-BG"/>
        </w:rPr>
        <w:t xml:space="preserve">си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интернет страница</w:t>
      </w:r>
      <w:r w:rsidR="00D27A8D">
        <w:rPr>
          <w:rFonts w:ascii="Times New Roman" w:hAnsi="Times New Roman" w:cs="Times New Roman"/>
          <w:color w:val="111111"/>
          <w:szCs w:val="24"/>
          <w:lang w:val="bg-BG"/>
        </w:rPr>
        <w:t>,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111111"/>
          <w:szCs w:val="24"/>
          <w:lang w:val="bg-BG"/>
        </w:rPr>
        <w:t>в социални мрежи</w:t>
      </w:r>
      <w:r w:rsidR="00D27A8D">
        <w:rPr>
          <w:rFonts w:ascii="Times New Roman" w:hAnsi="Times New Roman" w:cs="Times New Roman"/>
          <w:color w:val="111111"/>
          <w:szCs w:val="24"/>
          <w:lang w:val="bg-BG"/>
        </w:rPr>
        <w:t xml:space="preserve"> и медии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.</w:t>
      </w:r>
    </w:p>
    <w:p w:rsidR="00450EAC" w:rsidRPr="006E7997" w:rsidRDefault="00450EAC" w:rsidP="00450EAC">
      <w:pPr>
        <w:spacing w:line="240" w:lineRule="auto"/>
        <w:ind w:firstLine="709"/>
        <w:rPr>
          <w:rFonts w:ascii="Times New Roman" w:hAnsi="Times New Roman" w:cs="Times New Roman"/>
          <w:color w:val="111111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3. Да бъдат събирани, съхранявани и обработвани и моите лични данни, посочени в тази декларация.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Запознат/а съм, че личните ми данни ще бъдат използвани от СУ „Сава Доброплодни“ на територията на Република България.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Запознат/а съм, че личните данни ще бъдат съхранявани по следния начин: на хартиен и електронен носител, според законовите изисквания за защита на данните.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Декларирам, че ще уведомявам администратора на лични данни за всяка промяна в личните данни на детето/ученика. 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Запознат/а съм, че личните данни ще бъдат обработвани от тук посочения администратор на лични данни, а именно: СУ „Сава доброплодни“ – гр. Шумен.</w:t>
      </w:r>
    </w:p>
    <w:p w:rsidR="00450EAC" w:rsidRPr="006E7997" w:rsidRDefault="00450EAC" w:rsidP="00450EAC">
      <w:pPr>
        <w:pStyle w:val="ListParagraph1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Декларирам, че давам своето съгласие за обработването на лични данни свободно, съгласно волята си, и гарантирам верността на посочените данни.</w:t>
      </w:r>
    </w:p>
    <w:p w:rsidR="00450EAC" w:rsidRPr="006E7997" w:rsidRDefault="00450EAC" w:rsidP="00450EAC">
      <w:pPr>
        <w:pStyle w:val="ListParagraph1"/>
        <w:spacing w:line="360" w:lineRule="auto"/>
        <w:ind w:left="0" w:firstLine="357"/>
        <w:rPr>
          <w:rFonts w:ascii="Times New Roman" w:hAnsi="Times New Roman" w:cs="Times New Roman"/>
          <w:color w:val="111111"/>
          <w:szCs w:val="24"/>
          <w:lang w:val="bg-BG"/>
        </w:rPr>
      </w:pPr>
    </w:p>
    <w:p w:rsidR="00450EAC" w:rsidRPr="006E7997" w:rsidRDefault="00450EAC" w:rsidP="00450EAC">
      <w:pPr>
        <w:pStyle w:val="ListParagraph1"/>
        <w:spacing w:line="360" w:lineRule="auto"/>
        <w:ind w:left="0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Дата: </w:t>
      </w:r>
      <w:r w:rsidRPr="006E7997">
        <w:rPr>
          <w:rFonts w:ascii="Times New Roman" w:hAnsi="Times New Roman" w:cs="Times New Roman"/>
          <w:color w:val="111111"/>
          <w:szCs w:val="24"/>
        </w:rPr>
        <w:t>…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.................</w:t>
      </w:r>
      <w:bookmarkStart w:id="0" w:name="_GoBack"/>
      <w:bookmarkEnd w:id="0"/>
      <w:r w:rsidRPr="006E7997">
        <w:rPr>
          <w:rFonts w:ascii="Times New Roman" w:hAnsi="Times New Roman" w:cs="Times New Roman"/>
          <w:color w:val="111111"/>
          <w:szCs w:val="24"/>
        </w:rPr>
        <w:t xml:space="preserve">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г. </w:t>
      </w:r>
      <w:r>
        <w:rPr>
          <w:rFonts w:ascii="Times New Roman" w:hAnsi="Times New Roman" w:cs="Times New Roman"/>
          <w:color w:val="111111"/>
          <w:szCs w:val="24"/>
        </w:rPr>
        <w:t xml:space="preserve">   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участника (ученика): …………</w:t>
      </w:r>
      <w:r>
        <w:rPr>
          <w:rFonts w:ascii="Times New Roman" w:hAnsi="Times New Roman" w:cs="Times New Roman"/>
          <w:color w:val="111111"/>
          <w:szCs w:val="24"/>
        </w:rPr>
        <w:t>…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…</w:t>
      </w:r>
    </w:p>
    <w:p w:rsidR="00450EAC" w:rsidRPr="006E7997" w:rsidRDefault="00450EAC" w:rsidP="00144650">
      <w:pPr>
        <w:pStyle w:val="ListParagraph1"/>
        <w:spacing w:before="120" w:line="36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</w:rPr>
        <w:t xml:space="preserve">      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родителя ……………………………</w:t>
      </w:r>
    </w:p>
    <w:sectPr w:rsidR="00450EAC" w:rsidRPr="006E7997" w:rsidSect="006E7997">
      <w:pgSz w:w="11906" w:h="16838" w:code="9"/>
      <w:pgMar w:top="284" w:right="1418" w:bottom="0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altName w:val="Arial Narro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Arial"/>
    <w:charset w:val="01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lang w:val="bg-BG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lang w:val="bg-BG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B1E"/>
    <w:rsid w:val="00144650"/>
    <w:rsid w:val="00192D3C"/>
    <w:rsid w:val="00292985"/>
    <w:rsid w:val="002C5855"/>
    <w:rsid w:val="00300005"/>
    <w:rsid w:val="0034027B"/>
    <w:rsid w:val="0037575B"/>
    <w:rsid w:val="00425677"/>
    <w:rsid w:val="00450EAC"/>
    <w:rsid w:val="00667B1E"/>
    <w:rsid w:val="006B7DC3"/>
    <w:rsid w:val="006E7997"/>
    <w:rsid w:val="00810545"/>
    <w:rsid w:val="0090335D"/>
    <w:rsid w:val="00B608DC"/>
    <w:rsid w:val="00C26125"/>
    <w:rsid w:val="00CC0E64"/>
    <w:rsid w:val="00D27A8D"/>
    <w:rsid w:val="00E91563"/>
    <w:rsid w:val="00F00F01"/>
    <w:rsid w:val="00F858E3"/>
    <w:rsid w:val="00FB1E6D"/>
    <w:rsid w:val="00FB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09B7C5"/>
  <w15:chartTrackingRefBased/>
  <w15:docId w15:val="{B32A606D-A458-4C17-9413-8F61E503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360" w:lineRule="atLeast"/>
      <w:jc w:val="both"/>
    </w:pPr>
    <w:rPr>
      <w:rFonts w:ascii="Timok" w:hAnsi="Timok" w:cs="Timok"/>
      <w:sz w:val="28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/>
      <w:lang w:val="bg-BG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pBdr>
        <w:top w:val="double" w:sz="4" w:space="1" w:color="000000"/>
        <w:left w:val="double" w:sz="4" w:space="4" w:color="000000"/>
        <w:bottom w:val="double" w:sz="4" w:space="1" w:color="000000"/>
        <w:right w:val="double" w:sz="4" w:space="4" w:color="000000"/>
      </w:pBdr>
      <w:jc w:val="center"/>
      <w:outlineLvl w:val="1"/>
    </w:pPr>
    <w:rPr>
      <w:rFonts w:ascii="Times New Roman" w:hAnsi="Times New Roman" w:cs="Times New Roman"/>
      <w:b/>
      <w:color w:val="C0C0C0"/>
      <w:lang w:val="bg-BG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firstLine="1440"/>
      <w:outlineLvl w:val="2"/>
    </w:pPr>
    <w:rPr>
      <w:rFonts w:ascii="Times New Roman" w:hAnsi="Times New Roman" w:cs="Times New Roman"/>
      <w:outline/>
      <w:color w:val="000000"/>
      <w:u w:val="single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ind w:right="1020"/>
      <w:jc w:val="center"/>
      <w:outlineLvl w:val="3"/>
    </w:pPr>
    <w:rPr>
      <w:rFonts w:ascii="Times New Roman" w:hAnsi="Times New Roman" w:cs="Times New Roman"/>
      <w:b/>
      <w:lang w:val="bg-BG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ind w:right="1022" w:firstLine="720"/>
      <w:outlineLvl w:val="4"/>
    </w:pPr>
    <w:rPr>
      <w:rFonts w:ascii="Times New Roman" w:hAnsi="Times New Roman" w:cs="Times New Roman"/>
      <w:b/>
      <w:sz w:val="24"/>
      <w:u w:val="single"/>
      <w:lang w:val="bg-BG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Times New Roman" w:hAnsi="Times New Roman" w:cs="Times New Roman"/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lang w:val="bg-BG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b/>
      <w:sz w:val="28"/>
      <w:lang w:val="bg-BG"/>
    </w:rPr>
  </w:style>
  <w:style w:type="character" w:customStyle="1" w:styleId="Heading2Char">
    <w:name w:val="Heading 2 Char"/>
    <w:rPr>
      <w:b/>
      <w:color w:val="C0C0C0"/>
      <w:sz w:val="28"/>
      <w:lang w:val="bg-BG"/>
    </w:rPr>
  </w:style>
  <w:style w:type="character" w:customStyle="1" w:styleId="Heading3Char">
    <w:name w:val="Heading 3 Char"/>
    <w:rPr>
      <w:outline/>
      <w:color w:val="000000"/>
      <w:sz w:val="28"/>
      <w:u w:val="single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4Char">
    <w:name w:val="Heading 4 Char"/>
    <w:rPr>
      <w:b/>
      <w:sz w:val="28"/>
      <w:lang w:val="bg-BG"/>
    </w:rPr>
  </w:style>
  <w:style w:type="character" w:customStyle="1" w:styleId="Heading5Char">
    <w:name w:val="Heading 5 Char"/>
    <w:rPr>
      <w:b/>
      <w:sz w:val="24"/>
      <w:u w:val="single"/>
      <w:lang w:val="bg-BG"/>
    </w:rPr>
  </w:style>
  <w:style w:type="character" w:customStyle="1" w:styleId="Heading6Char">
    <w:name w:val="Heading 6 Char"/>
    <w:rPr>
      <w:b/>
      <w:sz w:val="26"/>
      <w:lang w:val="bg-BG"/>
    </w:rPr>
  </w:style>
  <w:style w:type="character" w:customStyle="1" w:styleId="TitleChar">
    <w:name w:val="Title Char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SubtitleChar">
    <w:name w:val="Subtitle Char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QuoteChar">
    <w:name w:val="Quote Char"/>
    <w:rPr>
      <w:rFonts w:ascii="Timok" w:hAnsi="Timok" w:cs="Timok"/>
      <w:i/>
      <w:iCs/>
      <w:color w:val="000000"/>
      <w:sz w:val="28"/>
    </w:rPr>
  </w:style>
  <w:style w:type="character" w:customStyle="1" w:styleId="SubtleEmphasis1">
    <w:name w:val="Subtle Emphasis1"/>
    <w:rPr>
      <w:i/>
      <w:iCs/>
      <w:color w:val="808080"/>
    </w:rPr>
  </w:style>
  <w:style w:type="character" w:customStyle="1" w:styleId="IntenseEmphasis1">
    <w:name w:val="Intense Emphasis1"/>
    <w:rPr>
      <w:b/>
      <w:bCs/>
      <w:i/>
      <w:iCs/>
      <w:color w:val="4F81BD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Normal"/>
    <w:pPr>
      <w:spacing w:before="240" w:after="60"/>
      <w:jc w:val="center"/>
    </w:pPr>
    <w:rPr>
      <w:rFonts w:ascii="Cambria" w:hAnsi="Cambria" w:cs="Times New Roman"/>
      <w:b/>
      <w:bCs/>
      <w:kern w:val="2"/>
      <w:sz w:val="32"/>
      <w:szCs w:val="32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ascii="Times New Roman" w:hAnsi="Times New Roman" w:cs="FreeSans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rFonts w:ascii="Cambria" w:hAnsi="Cambria" w:cs="Times New Roman"/>
      <w:sz w:val="24"/>
      <w:szCs w:val="24"/>
    </w:rPr>
  </w:style>
  <w:style w:type="paragraph" w:customStyle="1" w:styleId="NoSpacing1">
    <w:name w:val="No Spacing1"/>
    <w:pPr>
      <w:suppressAutoHyphens/>
      <w:jc w:val="both"/>
    </w:pPr>
    <w:rPr>
      <w:rFonts w:ascii="Timok" w:hAnsi="Timok" w:cs="Timok"/>
      <w:sz w:val="28"/>
      <w:lang w:val="en-US" w:eastAsia="zh-CN"/>
    </w:rPr>
  </w:style>
  <w:style w:type="paragraph" w:customStyle="1" w:styleId="Quote1">
    <w:name w:val="Quote1"/>
    <w:basedOn w:val="Normal"/>
    <w:next w:val="Normal"/>
    <w:rPr>
      <w:i/>
      <w:iCs/>
      <w:color w:val="000000"/>
    </w:rPr>
  </w:style>
  <w:style w:type="paragraph" w:customStyle="1" w:styleId="ListParagraph1">
    <w:name w:val="List Paragraph1"/>
    <w:basedOn w:val="Normal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61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25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3973</CharactersWithSpaces>
  <SharedDoc>false</SharedDoc>
  <HLinks>
    <vt:vector size="6" baseType="variant">
      <vt:variant>
        <vt:i4>1048639</vt:i4>
      </vt:variant>
      <vt:variant>
        <vt:i4>0</vt:i4>
      </vt:variant>
      <vt:variant>
        <vt:i4>0</vt:i4>
      </vt:variant>
      <vt:variant>
        <vt:i4>5</vt:i4>
      </vt:variant>
      <vt:variant>
        <vt:lpwstr>mailto:vtorosou@abv.bg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Koteva</dc:creator>
  <cp:keywords/>
  <cp:lastModifiedBy>GINEVA</cp:lastModifiedBy>
  <cp:revision>10</cp:revision>
  <cp:lastPrinted>2024-05-31T13:14:00Z</cp:lastPrinted>
  <dcterms:created xsi:type="dcterms:W3CDTF">2024-05-31T11:53:00Z</dcterms:created>
  <dcterms:modified xsi:type="dcterms:W3CDTF">2026-09-16T11:45:00Z</dcterms:modified>
</cp:coreProperties>
</file>