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545" w:rsidRDefault="00C26125" w:rsidP="00810545">
      <w:pPr>
        <w:spacing w:line="240" w:lineRule="auto"/>
        <w:jc w:val="center"/>
        <w:rPr>
          <w:rFonts w:ascii="Times New Roman" w:hAnsi="Times New Roman" w:cs="Times New Roman"/>
          <w:color w:val="111111"/>
          <w:sz w:val="24"/>
          <w:szCs w:val="24"/>
          <w:lang w:val="bg-BG"/>
        </w:rPr>
      </w:pPr>
      <w:r w:rsidRPr="00B95079">
        <w:rPr>
          <w:noProof/>
          <w:sz w:val="22"/>
          <w:szCs w:val="22"/>
          <w:lang w:eastAsia="en-US"/>
        </w:rPr>
        <w:drawing>
          <wp:inline distT="0" distB="0" distL="0" distR="0">
            <wp:extent cx="5891530" cy="7334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3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6125" w:rsidRPr="00955D62" w:rsidRDefault="00C26125" w:rsidP="00955D62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bCs/>
          <w:color w:val="111111"/>
          <w:szCs w:val="28"/>
          <w:lang w:val="bg-BG"/>
        </w:rPr>
      </w:pPr>
    </w:p>
    <w:p w:rsidR="00CC0E64" w:rsidRPr="00955D62" w:rsidRDefault="00CC0E64" w:rsidP="00955D62">
      <w:pPr>
        <w:spacing w:line="360" w:lineRule="auto"/>
        <w:ind w:left="-709" w:firstLine="709"/>
        <w:jc w:val="center"/>
        <w:rPr>
          <w:rFonts w:ascii="Times New Roman" w:hAnsi="Times New Roman" w:cs="Times New Roman"/>
          <w:b/>
          <w:bCs/>
          <w:szCs w:val="28"/>
        </w:rPr>
      </w:pPr>
      <w:r w:rsidRPr="00955D62">
        <w:rPr>
          <w:rFonts w:ascii="Times New Roman" w:hAnsi="Times New Roman" w:cs="Times New Roman"/>
          <w:b/>
          <w:bCs/>
          <w:color w:val="111111"/>
          <w:szCs w:val="28"/>
          <w:lang w:val="bg-BG"/>
        </w:rPr>
        <w:t>ДЕКЛАРАЦИЯ – СЪГЛАСИЕ ОТ РОДИТЕЛ</w:t>
      </w:r>
    </w:p>
    <w:p w:rsidR="00CC0E64" w:rsidRPr="00955D62" w:rsidRDefault="00955D62" w:rsidP="00955D62">
      <w:pPr>
        <w:spacing w:line="360" w:lineRule="auto"/>
        <w:ind w:left="-709" w:firstLine="709"/>
        <w:jc w:val="center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на участник </w:t>
      </w:r>
      <w:r w:rsidR="00CC0E64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в 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Х</w:t>
      </w:r>
      <w:r w:rsidR="006B4286">
        <w:rPr>
          <w:rFonts w:ascii="Times New Roman" w:hAnsi="Times New Roman" w:cs="Times New Roman"/>
          <w:color w:val="111111"/>
          <w:szCs w:val="28"/>
        </w:rPr>
        <w:t>I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Национален </w:t>
      </w:r>
      <w:r w:rsidR="00CC0E64" w:rsidRPr="00955D62">
        <w:rPr>
          <w:rFonts w:ascii="Times New Roman" w:hAnsi="Times New Roman" w:cs="Times New Roman"/>
          <w:color w:val="111111"/>
          <w:szCs w:val="28"/>
          <w:lang w:val="bg-BG"/>
        </w:rPr>
        <w:t>конкурс „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Децата на България пеят, танцуват, рисуват</w:t>
      </w:r>
      <w:r w:rsidR="00CC0E64" w:rsidRPr="00955D62">
        <w:rPr>
          <w:rFonts w:ascii="Times New Roman" w:hAnsi="Times New Roman" w:cs="Times New Roman"/>
          <w:color w:val="111111"/>
          <w:szCs w:val="28"/>
          <w:lang w:val="bg-BG"/>
        </w:rPr>
        <w:t>“ и свързани с него</w:t>
      </w:r>
      <w:r w:rsidR="005A7ED1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</w:t>
      </w:r>
      <w:r w:rsidR="00CC0E64" w:rsidRPr="00955D62">
        <w:rPr>
          <w:rFonts w:ascii="Times New Roman" w:hAnsi="Times New Roman" w:cs="Times New Roman"/>
          <w:color w:val="111111"/>
          <w:szCs w:val="28"/>
          <w:lang w:val="bg-BG"/>
        </w:rPr>
        <w:t>дейности и обработване на лични данни на дете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/ученик</w:t>
      </w:r>
    </w:p>
    <w:p w:rsidR="00CC0E64" w:rsidRPr="00955D62" w:rsidRDefault="00CC0E64" w:rsidP="00955D62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Подписаният/ата </w:t>
      </w:r>
      <w:r w:rsidR="00F858E3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..............................................................................</w:t>
      </w:r>
      <w:r w:rsidR="00B95079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</w:t>
      </w:r>
      <w:r w:rsidR="00955D62">
        <w:rPr>
          <w:rFonts w:ascii="Times New Roman" w:hAnsi="Times New Roman" w:cs="Times New Roman"/>
          <w:color w:val="111111"/>
          <w:szCs w:val="28"/>
          <w:lang w:val="bg-BG"/>
        </w:rPr>
        <w:t>.</w:t>
      </w:r>
      <w:r w:rsidR="00B95079" w:rsidRPr="00955D62">
        <w:rPr>
          <w:rFonts w:ascii="Times New Roman" w:hAnsi="Times New Roman" w:cs="Times New Roman"/>
          <w:color w:val="111111"/>
          <w:szCs w:val="28"/>
          <w:lang w:val="bg-BG"/>
        </w:rPr>
        <w:t>.....</w:t>
      </w:r>
    </w:p>
    <w:p w:rsidR="00CC0E64" w:rsidRPr="00955D62" w:rsidRDefault="00CC0E64" w:rsidP="00955D62">
      <w:pPr>
        <w:spacing w:line="240" w:lineRule="auto"/>
        <w:ind w:left="-709" w:firstLine="709"/>
        <w:jc w:val="center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i/>
          <w:color w:val="111111"/>
          <w:szCs w:val="28"/>
          <w:lang w:val="bg-BG"/>
        </w:rPr>
        <w:t>(трите имена на родителя)</w:t>
      </w:r>
    </w:p>
    <w:p w:rsidR="00CC0E64" w:rsidRPr="00955D62" w:rsidRDefault="00CC0E64" w:rsidP="00955D62">
      <w:pPr>
        <w:spacing w:line="240" w:lineRule="auto"/>
        <w:ind w:left="-709" w:firstLine="709"/>
        <w:rPr>
          <w:rFonts w:ascii="Times New Roman" w:hAnsi="Times New Roman" w:cs="Times New Roman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Адрес: </w:t>
      </w:r>
      <w:r w:rsidR="00F858E3" w:rsidRPr="00955D62">
        <w:rPr>
          <w:rFonts w:ascii="Times New Roman" w:hAnsi="Times New Roman" w:cs="Times New Roman"/>
          <w:color w:val="111111"/>
          <w:szCs w:val="28"/>
        </w:rPr>
        <w:t>…</w:t>
      </w:r>
      <w:r w:rsidR="00F858E3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...........................................................................................................................</w:t>
      </w:r>
    </w:p>
    <w:p w:rsidR="00CC0E64" w:rsidRPr="00955D62" w:rsidRDefault="00CC0E64" w:rsidP="00955D62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Телефо</w:t>
      </w:r>
      <w:r w:rsidR="00F858E3" w:rsidRPr="00955D62">
        <w:rPr>
          <w:rFonts w:ascii="Times New Roman" w:hAnsi="Times New Roman" w:cs="Times New Roman"/>
          <w:color w:val="111111"/>
          <w:szCs w:val="28"/>
          <w:lang w:val="bg-BG"/>
        </w:rPr>
        <w:t>нен номер: .................................................................</w:t>
      </w:r>
    </w:p>
    <w:p w:rsidR="00CC0E64" w:rsidRPr="00955D62" w:rsidRDefault="00CC0E64" w:rsidP="00955D62">
      <w:pPr>
        <w:spacing w:line="240" w:lineRule="auto"/>
        <w:ind w:left="-709" w:firstLine="709"/>
        <w:rPr>
          <w:rFonts w:ascii="Times New Roman" w:hAnsi="Times New Roman" w:cs="Times New Roman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Ел. адрес: </w:t>
      </w:r>
      <w:r w:rsidR="00F858E3" w:rsidRPr="00955D62">
        <w:rPr>
          <w:rFonts w:ascii="Times New Roman" w:hAnsi="Times New Roman" w:cs="Times New Roman"/>
          <w:color w:val="111111"/>
          <w:szCs w:val="28"/>
        </w:rPr>
        <w:t>…</w:t>
      </w:r>
      <w:r w:rsidR="00F858E3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</w:t>
      </w:r>
      <w:r w:rsidR="00955D62">
        <w:rPr>
          <w:rFonts w:ascii="Times New Roman" w:hAnsi="Times New Roman" w:cs="Times New Roman"/>
          <w:color w:val="111111"/>
          <w:szCs w:val="28"/>
          <w:lang w:val="bg-BG"/>
        </w:rPr>
        <w:t>...</w:t>
      </w:r>
      <w:r w:rsidR="00F858E3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.........................................................................................</w:t>
      </w:r>
      <w:r w:rsidR="00B95079" w:rsidRPr="00955D62">
        <w:rPr>
          <w:rFonts w:ascii="Times New Roman" w:hAnsi="Times New Roman" w:cs="Times New Roman"/>
          <w:color w:val="111111"/>
          <w:szCs w:val="28"/>
          <w:lang w:val="bg-BG"/>
        </w:rPr>
        <w:t>.....</w:t>
      </w:r>
    </w:p>
    <w:p w:rsidR="00CC0E64" w:rsidRPr="00955D62" w:rsidRDefault="00CC0E64" w:rsidP="00955D62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В качеството си на родител на:</w:t>
      </w:r>
    </w:p>
    <w:p w:rsidR="00CC0E64" w:rsidRPr="00955D62" w:rsidRDefault="00CC0E64" w:rsidP="00955D62">
      <w:pPr>
        <w:spacing w:line="240" w:lineRule="auto"/>
        <w:ind w:left="-709" w:firstLine="709"/>
        <w:rPr>
          <w:rFonts w:ascii="Times New Roman" w:hAnsi="Times New Roman" w:cs="Times New Roman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Три имена: </w:t>
      </w:r>
      <w:r w:rsidR="00F858E3" w:rsidRPr="00955D62">
        <w:rPr>
          <w:rFonts w:ascii="Times New Roman" w:hAnsi="Times New Roman" w:cs="Times New Roman"/>
          <w:color w:val="111111"/>
          <w:szCs w:val="28"/>
        </w:rPr>
        <w:t>…</w:t>
      </w:r>
      <w:r w:rsidR="00F858E3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.............................................................................................................</w:t>
      </w:r>
      <w:r w:rsidR="00B95079" w:rsidRPr="00955D62">
        <w:rPr>
          <w:rFonts w:ascii="Times New Roman" w:hAnsi="Times New Roman" w:cs="Times New Roman"/>
          <w:color w:val="111111"/>
          <w:szCs w:val="28"/>
          <w:lang w:val="bg-BG"/>
        </w:rPr>
        <w:t>......</w:t>
      </w:r>
    </w:p>
    <w:p w:rsidR="00CC0E64" w:rsidRPr="00955D62" w:rsidRDefault="00F858E3" w:rsidP="00955D62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Година на раждане: ....................................................................................</w:t>
      </w:r>
      <w:r w:rsidR="00955D62">
        <w:rPr>
          <w:rFonts w:ascii="Times New Roman" w:hAnsi="Times New Roman" w:cs="Times New Roman"/>
          <w:color w:val="111111"/>
          <w:szCs w:val="28"/>
          <w:lang w:val="bg-BG"/>
        </w:rPr>
        <w:t>.....................</w:t>
      </w:r>
    </w:p>
    <w:p w:rsidR="00CC0E64" w:rsidRPr="00955D62" w:rsidRDefault="00F858E3" w:rsidP="00955D62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Адрес: ................................................................................................</w:t>
      </w:r>
      <w:r w:rsidR="00B95079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</w:t>
      </w:r>
    </w:p>
    <w:p w:rsidR="00F27A65" w:rsidRDefault="00F858E3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Училище и клас: .........................</w:t>
      </w:r>
      <w:r w:rsidR="00955D62">
        <w:rPr>
          <w:rFonts w:ascii="Times New Roman" w:hAnsi="Times New Roman" w:cs="Times New Roman"/>
          <w:color w:val="111111"/>
          <w:szCs w:val="28"/>
          <w:lang w:val="bg-BG"/>
        </w:rPr>
        <w:t>..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</w:t>
      </w:r>
      <w:r w:rsidR="00B95079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</w:t>
      </w:r>
    </w:p>
    <w:p w:rsidR="00CC0E64" w:rsidRPr="00955D62" w:rsidRDefault="00CC0E64" w:rsidP="00F27A65">
      <w:pPr>
        <w:spacing w:before="240"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С настоящата декларация ДАВАМ СЪГЛАСИЕТО СИ :</w:t>
      </w:r>
    </w:p>
    <w:p w:rsidR="00CC0E64" w:rsidRPr="00955D62" w:rsidRDefault="00C26125" w:rsidP="00955D62">
      <w:pPr>
        <w:pStyle w:val="ListParagraph1"/>
        <w:tabs>
          <w:tab w:val="left" w:pos="426"/>
        </w:tabs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1. </w:t>
      </w:r>
      <w:r w:rsidR="00F858E3" w:rsidRPr="00955D62">
        <w:rPr>
          <w:rFonts w:ascii="Times New Roman" w:hAnsi="Times New Roman" w:cs="Times New Roman"/>
          <w:color w:val="111111"/>
          <w:szCs w:val="28"/>
          <w:lang w:val="bg-BG"/>
        </w:rPr>
        <w:t>Детето ми .........................</w:t>
      </w:r>
      <w:r w:rsidR="00955D62">
        <w:rPr>
          <w:rFonts w:ascii="Times New Roman" w:hAnsi="Times New Roman" w:cs="Times New Roman"/>
          <w:color w:val="111111"/>
          <w:szCs w:val="28"/>
          <w:lang w:val="bg-BG"/>
        </w:rPr>
        <w:t>........</w:t>
      </w:r>
      <w:r w:rsidR="00F858E3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</w:t>
      </w:r>
      <w:r w:rsidR="00B95079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</w:t>
      </w:r>
    </w:p>
    <w:p w:rsidR="00CC0E64" w:rsidRPr="00955D62" w:rsidRDefault="00CC0E64" w:rsidP="00955D62">
      <w:pPr>
        <w:pStyle w:val="ListParagraph1"/>
        <w:tabs>
          <w:tab w:val="left" w:pos="851"/>
        </w:tabs>
        <w:spacing w:line="240" w:lineRule="auto"/>
        <w:ind w:left="-709" w:firstLine="709"/>
        <w:jc w:val="center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i/>
          <w:color w:val="111111"/>
          <w:szCs w:val="28"/>
          <w:lang w:val="bg-BG"/>
        </w:rPr>
        <w:t>(трите имена)</w:t>
      </w:r>
    </w:p>
    <w:p w:rsidR="00425677" w:rsidRPr="00955D62" w:rsidRDefault="00CC0E64" w:rsidP="00955D62">
      <w:pPr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да участва в 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Х</w:t>
      </w:r>
      <w:r w:rsidR="006B4286">
        <w:rPr>
          <w:rFonts w:ascii="Times New Roman" w:hAnsi="Times New Roman" w:cs="Times New Roman"/>
          <w:color w:val="111111"/>
          <w:szCs w:val="28"/>
        </w:rPr>
        <w:t>I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Национален 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конкурс </w:t>
      </w:r>
      <w:r w:rsidR="00667B1E" w:rsidRPr="00955D62">
        <w:rPr>
          <w:rFonts w:ascii="Times New Roman" w:hAnsi="Times New Roman" w:cs="Times New Roman"/>
          <w:color w:val="111111"/>
          <w:szCs w:val="28"/>
          <w:lang w:val="bg-BG"/>
        </w:rPr>
        <w:t>„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Децата на България пеят, танцуват, рисуват</w:t>
      </w:r>
      <w:r w:rsidR="00667B1E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“ 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и свързанит</w:t>
      </w:r>
      <w:r w:rsidR="005A7ED1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е с него </w:t>
      </w:r>
      <w:r w:rsidR="00425677" w:rsidRPr="00955D62">
        <w:rPr>
          <w:rFonts w:ascii="Times New Roman" w:hAnsi="Times New Roman" w:cs="Times New Roman"/>
          <w:color w:val="111111"/>
          <w:szCs w:val="28"/>
          <w:lang w:val="bg-BG"/>
        </w:rPr>
        <w:t>дейности</w:t>
      </w:r>
      <w:r w:rsidR="00667B1E" w:rsidRPr="00955D62">
        <w:rPr>
          <w:rFonts w:ascii="Times New Roman" w:hAnsi="Times New Roman" w:cs="Times New Roman"/>
          <w:color w:val="111111"/>
          <w:szCs w:val="28"/>
          <w:lang w:val="bg-BG"/>
        </w:rPr>
        <w:t>;</w:t>
      </w:r>
    </w:p>
    <w:p w:rsidR="00CC0E64" w:rsidRPr="00955D62" w:rsidRDefault="00C26125" w:rsidP="00955D62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2. СУ </w:t>
      </w:r>
      <w:r w:rsidR="00F27A65">
        <w:rPr>
          <w:rFonts w:ascii="Times New Roman" w:hAnsi="Times New Roman" w:cs="Times New Roman"/>
          <w:color w:val="111111"/>
          <w:szCs w:val="28"/>
          <w:lang w:val="bg-BG"/>
        </w:rPr>
        <w:t>„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Сава Доброплодни“ – гр. Шумен</w:t>
      </w:r>
      <w:r w:rsidR="00CC0E64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да събира, съхранява и обработва следните лични данни на сина/дъщеря ми:</w:t>
      </w:r>
      <w:r w:rsidR="00F858E3" w:rsidRPr="00955D62">
        <w:rPr>
          <w:rFonts w:ascii="Times New Roman" w:hAnsi="Times New Roman" w:cs="Times New Roman"/>
          <w:color w:val="111111"/>
          <w:szCs w:val="28"/>
        </w:rPr>
        <w:t>…</w:t>
      </w:r>
      <w:r w:rsidR="00F858E3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</w:t>
      </w:r>
      <w:r w:rsidR="00B95079"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</w:t>
      </w:r>
    </w:p>
    <w:p w:rsidR="00CC0E64" w:rsidRPr="00955D62" w:rsidRDefault="00CC0E64" w:rsidP="00955D62">
      <w:pPr>
        <w:spacing w:line="240" w:lineRule="auto"/>
        <w:ind w:left="-709" w:firstLine="709"/>
        <w:jc w:val="center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i/>
          <w:color w:val="111111"/>
          <w:szCs w:val="28"/>
        </w:rPr>
        <w:t>(</w:t>
      </w:r>
      <w:proofErr w:type="gramStart"/>
      <w:r w:rsidRPr="00955D62">
        <w:rPr>
          <w:rFonts w:ascii="Times New Roman" w:hAnsi="Times New Roman" w:cs="Times New Roman"/>
          <w:i/>
          <w:color w:val="111111"/>
          <w:szCs w:val="28"/>
          <w:lang w:val="bg-BG"/>
        </w:rPr>
        <w:t>трите</w:t>
      </w:r>
      <w:proofErr w:type="gramEnd"/>
      <w:r w:rsidRPr="00955D62">
        <w:rPr>
          <w:rFonts w:ascii="Times New Roman" w:hAnsi="Times New Roman" w:cs="Times New Roman"/>
          <w:i/>
          <w:color w:val="111111"/>
          <w:szCs w:val="28"/>
          <w:lang w:val="bg-BG"/>
        </w:rPr>
        <w:t xml:space="preserve"> имена)</w:t>
      </w:r>
    </w:p>
    <w:p w:rsidR="00955D62" w:rsidRPr="00955D62" w:rsidRDefault="00CC0E64" w:rsidP="00955D62">
      <w:pPr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лична информация, снимков и/или видео-материал, творби на детето ми, както и лични данни от такъв характер, свързани с изяви и участия на детето във връзка с 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Х</w:t>
      </w:r>
      <w:r w:rsidR="006B4286">
        <w:rPr>
          <w:rFonts w:ascii="Times New Roman" w:hAnsi="Times New Roman" w:cs="Times New Roman"/>
          <w:color w:val="111111"/>
          <w:szCs w:val="28"/>
        </w:rPr>
        <w:t>I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Национален 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конкурс </w:t>
      </w:r>
      <w:r w:rsidR="00667B1E" w:rsidRPr="00955D62">
        <w:rPr>
          <w:rFonts w:ascii="Times New Roman" w:hAnsi="Times New Roman" w:cs="Times New Roman"/>
          <w:color w:val="111111"/>
          <w:szCs w:val="28"/>
          <w:lang w:val="bg-BG"/>
        </w:rPr>
        <w:t>„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Децата на България пеят, рисуват, танцуват“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</w:t>
      </w:r>
    </w:p>
    <w:p w:rsidR="00C26125" w:rsidRPr="00955D62" w:rsidRDefault="00955D62" w:rsidP="00955D62">
      <w:pPr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3. СУ „Сава Доброплодни“ да публикува снимки и/или видео-материали и/или интервюта на детето ми на официалната си интернет страница, в социални мрежи и медии.</w:t>
      </w:r>
    </w:p>
    <w:p w:rsidR="00CC0E64" w:rsidRPr="00955D62" w:rsidRDefault="00955D62" w:rsidP="00955D62">
      <w:pPr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4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. </w:t>
      </w:r>
      <w:r w:rsidR="00CC0E64" w:rsidRPr="00955D62">
        <w:rPr>
          <w:rFonts w:ascii="Times New Roman" w:hAnsi="Times New Roman" w:cs="Times New Roman"/>
          <w:color w:val="111111"/>
          <w:szCs w:val="28"/>
          <w:lang w:val="bg-BG"/>
        </w:rPr>
        <w:t>Да бъдат събирани, съхранявани и обработвани и моите лични данни, посочени в тази декларация.</w:t>
      </w:r>
    </w:p>
    <w:p w:rsidR="00CC0E64" w:rsidRPr="00955D62" w:rsidRDefault="00CC0E64" w:rsidP="00955D62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Запознат/а съм, че личните ми данни ще бъдат използвани от </w:t>
      </w:r>
      <w:r w:rsidR="00667B1E" w:rsidRPr="00955D62">
        <w:rPr>
          <w:rFonts w:ascii="Times New Roman" w:hAnsi="Times New Roman" w:cs="Times New Roman"/>
          <w:color w:val="111111"/>
          <w:szCs w:val="28"/>
          <w:lang w:val="bg-BG"/>
        </w:rPr>
        <w:t>СУ „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Сава Доброплодни</w:t>
      </w:r>
      <w:r w:rsidR="00667B1E" w:rsidRPr="00955D62">
        <w:rPr>
          <w:rFonts w:ascii="Times New Roman" w:hAnsi="Times New Roman" w:cs="Times New Roman"/>
          <w:color w:val="111111"/>
          <w:szCs w:val="28"/>
          <w:lang w:val="bg-BG"/>
        </w:rPr>
        <w:t>“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на територията на Република България.</w:t>
      </w:r>
    </w:p>
    <w:p w:rsidR="00CC0E64" w:rsidRPr="00955D62" w:rsidRDefault="00CC0E64" w:rsidP="00955D62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Запознат/а съм, че личните данни ще бъдат съхранявани по следния начин: на хартиен и електронен носител, според законовите изисквания за защита на данните.</w:t>
      </w:r>
    </w:p>
    <w:p w:rsidR="00C26125" w:rsidRPr="00955D62" w:rsidRDefault="00CC0E64" w:rsidP="00955D62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Декларирам, че ще уведомявам администратора на лични данни за всяка промяна в личните данни на детето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/ученика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. </w:t>
      </w:r>
    </w:p>
    <w:p w:rsidR="00C26125" w:rsidRPr="00955D62" w:rsidRDefault="00CC0E64" w:rsidP="00955D62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Запознат/а съм, че личните данни ще бъдат обработвани от тук посочения админист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ратор на лични данни, а именно: </w:t>
      </w:r>
      <w:r w:rsidR="00667B1E" w:rsidRPr="00955D62">
        <w:rPr>
          <w:rFonts w:ascii="Times New Roman" w:hAnsi="Times New Roman" w:cs="Times New Roman"/>
          <w:color w:val="111111"/>
          <w:szCs w:val="28"/>
          <w:lang w:val="bg-BG"/>
        </w:rPr>
        <w:t>СУ „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>Сава доброплодни</w:t>
      </w:r>
      <w:r w:rsidR="00667B1E" w:rsidRPr="00955D62">
        <w:rPr>
          <w:rFonts w:ascii="Times New Roman" w:hAnsi="Times New Roman" w:cs="Times New Roman"/>
          <w:color w:val="111111"/>
          <w:szCs w:val="28"/>
          <w:lang w:val="bg-BG"/>
        </w:rPr>
        <w:t>“</w:t>
      </w:r>
      <w:r w:rsidR="00C26125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– гр. Шумен.</w:t>
      </w:r>
    </w:p>
    <w:p w:rsidR="00CC0E64" w:rsidRPr="00955D62" w:rsidRDefault="00CC0E64" w:rsidP="00955D62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Декларирам, че давам своето съгласие за обработването на лични данни свободно, съгласно волята си, и гарантирам верността на посочените данни.</w:t>
      </w:r>
    </w:p>
    <w:p w:rsidR="00CC0E64" w:rsidRPr="00955D62" w:rsidRDefault="00CC0E64" w:rsidP="00955D62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  <w:lang w:val="bg-BG"/>
        </w:rPr>
      </w:pPr>
    </w:p>
    <w:p w:rsidR="00955D62" w:rsidRPr="006E7997" w:rsidRDefault="00955D62" w:rsidP="00955D62">
      <w:pPr>
        <w:pStyle w:val="ListParagraph1"/>
        <w:spacing w:line="360" w:lineRule="auto"/>
        <w:ind w:left="0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Дата: </w:t>
      </w:r>
      <w:r w:rsidRPr="006E7997">
        <w:rPr>
          <w:rFonts w:ascii="Times New Roman" w:hAnsi="Times New Roman" w:cs="Times New Roman"/>
          <w:color w:val="111111"/>
          <w:szCs w:val="24"/>
        </w:rPr>
        <w:t>…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.................</w:t>
      </w:r>
      <w:r w:rsidRPr="006E7997">
        <w:rPr>
          <w:rFonts w:ascii="Times New Roman" w:hAnsi="Times New Roman" w:cs="Times New Roman"/>
          <w:color w:val="111111"/>
          <w:szCs w:val="24"/>
        </w:rPr>
        <w:t xml:space="preserve">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г. </w:t>
      </w:r>
      <w:r>
        <w:rPr>
          <w:rFonts w:ascii="Times New Roman" w:hAnsi="Times New Roman" w:cs="Times New Roman"/>
          <w:color w:val="111111"/>
          <w:szCs w:val="24"/>
        </w:rPr>
        <w:t xml:space="preserve">   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Подпис на участника (ученика): …</w:t>
      </w:r>
      <w:r w:rsidR="00F27A65">
        <w:rPr>
          <w:rFonts w:ascii="Times New Roman" w:hAnsi="Times New Roman" w:cs="Times New Roman"/>
          <w:color w:val="111111"/>
          <w:szCs w:val="24"/>
          <w:lang w:val="bg-BG"/>
        </w:rPr>
        <w:t>…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…………</w:t>
      </w:r>
    </w:p>
    <w:p w:rsidR="00CC0E64" w:rsidRDefault="00955D62" w:rsidP="00955D62">
      <w:pPr>
        <w:pStyle w:val="ListParagraph1"/>
        <w:spacing w:before="120" w:line="360" w:lineRule="auto"/>
        <w:ind w:left="0" w:firstLine="709"/>
        <w:rPr>
          <w:rFonts w:ascii="Times New Roman" w:hAnsi="Times New Roman" w:cs="Times New Roman"/>
          <w:color w:val="111111"/>
          <w:szCs w:val="24"/>
          <w:lang w:val="bg-BG"/>
        </w:rPr>
      </w:pP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</w:rPr>
        <w:t xml:space="preserve">      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Подпис на родителя ……………………………</w:t>
      </w:r>
    </w:p>
    <w:p w:rsidR="00F27A65" w:rsidRDefault="00F27A65" w:rsidP="00F27A65">
      <w:pPr>
        <w:spacing w:line="240" w:lineRule="auto"/>
        <w:jc w:val="center"/>
        <w:rPr>
          <w:rFonts w:ascii="Times New Roman" w:hAnsi="Times New Roman" w:cs="Times New Roman"/>
          <w:color w:val="111111"/>
          <w:sz w:val="24"/>
          <w:szCs w:val="24"/>
          <w:lang w:val="bg-BG"/>
        </w:rPr>
      </w:pPr>
      <w:r w:rsidRPr="00B95079">
        <w:rPr>
          <w:noProof/>
          <w:sz w:val="22"/>
          <w:szCs w:val="22"/>
          <w:lang w:eastAsia="en-US"/>
        </w:rPr>
        <w:lastRenderedPageBreak/>
        <w:drawing>
          <wp:inline distT="0" distB="0" distL="0" distR="0" wp14:anchorId="2D211EEC" wp14:editId="6AAC1B66">
            <wp:extent cx="589153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3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7A65" w:rsidRPr="00955D62" w:rsidRDefault="00F27A65" w:rsidP="00F27A65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bCs/>
          <w:color w:val="111111"/>
          <w:szCs w:val="28"/>
          <w:lang w:val="bg-BG"/>
        </w:rPr>
      </w:pPr>
    </w:p>
    <w:p w:rsidR="00F27A65" w:rsidRPr="00955D62" w:rsidRDefault="00F27A65" w:rsidP="00F27A65">
      <w:pPr>
        <w:spacing w:line="360" w:lineRule="auto"/>
        <w:ind w:left="-709" w:firstLine="709"/>
        <w:jc w:val="center"/>
        <w:rPr>
          <w:rFonts w:ascii="Times New Roman" w:hAnsi="Times New Roman" w:cs="Times New Roman"/>
          <w:b/>
          <w:bCs/>
          <w:szCs w:val="28"/>
        </w:rPr>
      </w:pPr>
      <w:r w:rsidRPr="00955D62">
        <w:rPr>
          <w:rFonts w:ascii="Times New Roman" w:hAnsi="Times New Roman" w:cs="Times New Roman"/>
          <w:b/>
          <w:bCs/>
          <w:color w:val="111111"/>
          <w:szCs w:val="28"/>
          <w:lang w:val="bg-BG"/>
        </w:rPr>
        <w:t>ДЕКЛАРАЦИЯ – СЪГЛАСИЕ ОТ РОДИТЕЛ</w:t>
      </w:r>
    </w:p>
    <w:p w:rsidR="00F27A65" w:rsidRPr="00955D62" w:rsidRDefault="006C6724" w:rsidP="00F27A65">
      <w:pPr>
        <w:spacing w:line="360" w:lineRule="auto"/>
        <w:ind w:left="-709" w:firstLine="709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111111"/>
          <w:szCs w:val="28"/>
          <w:lang w:val="bg-BG"/>
        </w:rPr>
        <w:t xml:space="preserve">на участник в </w:t>
      </w:r>
      <w:r w:rsidR="00F27A65" w:rsidRPr="00955D62">
        <w:rPr>
          <w:rFonts w:ascii="Times New Roman" w:hAnsi="Times New Roman" w:cs="Times New Roman"/>
          <w:color w:val="111111"/>
          <w:szCs w:val="28"/>
          <w:lang w:val="bg-BG"/>
        </w:rPr>
        <w:t>Х</w:t>
      </w:r>
      <w:r w:rsidR="006B4286">
        <w:rPr>
          <w:rFonts w:ascii="Times New Roman" w:hAnsi="Times New Roman" w:cs="Times New Roman"/>
          <w:color w:val="111111"/>
          <w:szCs w:val="28"/>
        </w:rPr>
        <w:t>I</w:t>
      </w:r>
      <w:r w:rsidR="00F27A65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Национален конкурс „Децата на България пеят, танцуват, рисуват“ и свързани с него дейности и обработване на лични данни на дете/ученик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Подписаният/ата .......................................................................................................</w:t>
      </w:r>
      <w:r>
        <w:rPr>
          <w:rFonts w:ascii="Times New Roman" w:hAnsi="Times New Roman" w:cs="Times New Roman"/>
          <w:color w:val="111111"/>
          <w:szCs w:val="28"/>
          <w:lang w:val="bg-BG"/>
        </w:rPr>
        <w:t>.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.....</w:t>
      </w:r>
    </w:p>
    <w:p w:rsidR="00F27A65" w:rsidRPr="00955D62" w:rsidRDefault="00F27A65" w:rsidP="00F27A65">
      <w:pPr>
        <w:spacing w:line="240" w:lineRule="auto"/>
        <w:ind w:left="-709" w:firstLine="709"/>
        <w:jc w:val="center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i/>
          <w:color w:val="111111"/>
          <w:szCs w:val="28"/>
          <w:lang w:val="bg-BG"/>
        </w:rPr>
        <w:t>(трите имена на родителя)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Адрес: </w:t>
      </w:r>
      <w:r w:rsidRPr="00955D62">
        <w:rPr>
          <w:rFonts w:ascii="Times New Roman" w:hAnsi="Times New Roman" w:cs="Times New Roman"/>
          <w:color w:val="111111"/>
          <w:szCs w:val="28"/>
        </w:rPr>
        <w:t>…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...........................................................................................................................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Телефонен номер: .................................................................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Ел. адрес: </w:t>
      </w:r>
      <w:r w:rsidRPr="00955D62">
        <w:rPr>
          <w:rFonts w:ascii="Times New Roman" w:hAnsi="Times New Roman" w:cs="Times New Roman"/>
          <w:color w:val="111111"/>
          <w:szCs w:val="28"/>
        </w:rPr>
        <w:t>…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</w:t>
      </w:r>
      <w:r>
        <w:rPr>
          <w:rFonts w:ascii="Times New Roman" w:hAnsi="Times New Roman" w:cs="Times New Roman"/>
          <w:color w:val="111111"/>
          <w:szCs w:val="28"/>
          <w:lang w:val="bg-BG"/>
        </w:rPr>
        <w:t>...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..............................................................................................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В качеството си на родител на: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Три имена: </w:t>
      </w:r>
      <w:r w:rsidRPr="00955D62">
        <w:rPr>
          <w:rFonts w:ascii="Times New Roman" w:hAnsi="Times New Roman" w:cs="Times New Roman"/>
          <w:color w:val="111111"/>
          <w:szCs w:val="28"/>
        </w:rPr>
        <w:t>…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...................................................................................................................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Година на раждане: ....................................................................................</w:t>
      </w:r>
      <w:r>
        <w:rPr>
          <w:rFonts w:ascii="Times New Roman" w:hAnsi="Times New Roman" w:cs="Times New Roman"/>
          <w:color w:val="111111"/>
          <w:szCs w:val="28"/>
          <w:lang w:val="bg-BG"/>
        </w:rPr>
        <w:t>.....................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Адрес: ...............................................................................................................................</w:t>
      </w:r>
    </w:p>
    <w:p w:rsidR="00F27A65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Училище и клас: .........................</w:t>
      </w:r>
      <w:r>
        <w:rPr>
          <w:rFonts w:ascii="Times New Roman" w:hAnsi="Times New Roman" w:cs="Times New Roman"/>
          <w:color w:val="111111"/>
          <w:szCs w:val="28"/>
          <w:lang w:val="bg-BG"/>
        </w:rPr>
        <w:t>..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...................................................................................</w:t>
      </w:r>
    </w:p>
    <w:p w:rsidR="00F27A65" w:rsidRPr="00955D62" w:rsidRDefault="00F27A65" w:rsidP="00F27A65">
      <w:pPr>
        <w:spacing w:before="240"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С настоящата декларация ДАВАМ СЪГЛАСИЕТО СИ :</w:t>
      </w:r>
    </w:p>
    <w:p w:rsidR="00F27A65" w:rsidRPr="00955D62" w:rsidRDefault="00F27A65" w:rsidP="00F27A65">
      <w:pPr>
        <w:pStyle w:val="ListParagraph1"/>
        <w:tabs>
          <w:tab w:val="left" w:pos="426"/>
        </w:tabs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1. Детето ми .........................</w:t>
      </w:r>
      <w:r>
        <w:rPr>
          <w:rFonts w:ascii="Times New Roman" w:hAnsi="Times New Roman" w:cs="Times New Roman"/>
          <w:color w:val="111111"/>
          <w:szCs w:val="28"/>
          <w:lang w:val="bg-BG"/>
        </w:rPr>
        <w:t>........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...................................................................................</w:t>
      </w:r>
    </w:p>
    <w:p w:rsidR="00F27A65" w:rsidRPr="00955D62" w:rsidRDefault="00F27A65" w:rsidP="00F27A65">
      <w:pPr>
        <w:pStyle w:val="ListParagraph1"/>
        <w:tabs>
          <w:tab w:val="left" w:pos="851"/>
        </w:tabs>
        <w:spacing w:line="240" w:lineRule="auto"/>
        <w:ind w:left="-709" w:firstLine="709"/>
        <w:jc w:val="center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i/>
          <w:color w:val="111111"/>
          <w:szCs w:val="28"/>
          <w:lang w:val="bg-BG"/>
        </w:rPr>
        <w:t>(трите имена)</w:t>
      </w:r>
    </w:p>
    <w:p w:rsidR="00F27A65" w:rsidRPr="00955D62" w:rsidRDefault="006C6724" w:rsidP="00F27A65">
      <w:pPr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  <w:lang w:val="bg-BG"/>
        </w:rPr>
      </w:pPr>
      <w:r>
        <w:rPr>
          <w:rFonts w:ascii="Times New Roman" w:hAnsi="Times New Roman" w:cs="Times New Roman"/>
          <w:color w:val="111111"/>
          <w:szCs w:val="28"/>
          <w:lang w:val="bg-BG"/>
        </w:rPr>
        <w:t xml:space="preserve">да участва в </w:t>
      </w:r>
      <w:r w:rsidR="00F27A65" w:rsidRPr="00955D62">
        <w:rPr>
          <w:rFonts w:ascii="Times New Roman" w:hAnsi="Times New Roman" w:cs="Times New Roman"/>
          <w:color w:val="111111"/>
          <w:szCs w:val="28"/>
          <w:lang w:val="bg-BG"/>
        </w:rPr>
        <w:t>Х</w:t>
      </w:r>
      <w:r w:rsidR="006B4286">
        <w:rPr>
          <w:rFonts w:ascii="Times New Roman" w:hAnsi="Times New Roman" w:cs="Times New Roman"/>
          <w:color w:val="111111"/>
          <w:szCs w:val="28"/>
        </w:rPr>
        <w:t>I</w:t>
      </w:r>
      <w:r w:rsidR="00F27A65"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Национален конкурс „Децата на България пеят, танцуват, рисуват“ и свързаните с него дейности;</w:t>
      </w:r>
    </w:p>
    <w:p w:rsidR="00F27A65" w:rsidRPr="00955D62" w:rsidRDefault="00F27A65" w:rsidP="00F27A65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2. СУ </w:t>
      </w:r>
      <w:r>
        <w:rPr>
          <w:rFonts w:ascii="Times New Roman" w:hAnsi="Times New Roman" w:cs="Times New Roman"/>
          <w:color w:val="111111"/>
          <w:szCs w:val="28"/>
          <w:lang w:val="bg-BG"/>
        </w:rPr>
        <w:t>„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Сава Доброплодни“ – гр. Шумен да събира, съхранява и обработва следните лични данни на сина/дъщеря ми:</w:t>
      </w:r>
      <w:r w:rsidRPr="00955D62">
        <w:rPr>
          <w:rFonts w:ascii="Times New Roman" w:hAnsi="Times New Roman" w:cs="Times New Roman"/>
          <w:color w:val="111111"/>
          <w:szCs w:val="28"/>
        </w:rPr>
        <w:t>…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.........................................................................</w:t>
      </w:r>
    </w:p>
    <w:p w:rsidR="00F27A65" w:rsidRPr="00955D62" w:rsidRDefault="00F27A65" w:rsidP="00F27A65">
      <w:pPr>
        <w:spacing w:line="240" w:lineRule="auto"/>
        <w:ind w:left="-709" w:firstLine="709"/>
        <w:jc w:val="center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i/>
          <w:color w:val="111111"/>
          <w:szCs w:val="28"/>
        </w:rPr>
        <w:t>(</w:t>
      </w:r>
      <w:proofErr w:type="gramStart"/>
      <w:r w:rsidRPr="00955D62">
        <w:rPr>
          <w:rFonts w:ascii="Times New Roman" w:hAnsi="Times New Roman" w:cs="Times New Roman"/>
          <w:i/>
          <w:color w:val="111111"/>
          <w:szCs w:val="28"/>
          <w:lang w:val="bg-BG"/>
        </w:rPr>
        <w:t>трите</w:t>
      </w:r>
      <w:proofErr w:type="gramEnd"/>
      <w:r w:rsidRPr="00955D62">
        <w:rPr>
          <w:rFonts w:ascii="Times New Roman" w:hAnsi="Times New Roman" w:cs="Times New Roman"/>
          <w:i/>
          <w:color w:val="111111"/>
          <w:szCs w:val="28"/>
          <w:lang w:val="bg-BG"/>
        </w:rPr>
        <w:t xml:space="preserve"> имена)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лична информация, снимков и/или видео-материал, творби на детето ми, както и лични данни от такъв характер, свързани с изяви и </w:t>
      </w:r>
      <w:r w:rsidR="006C6724">
        <w:rPr>
          <w:rFonts w:ascii="Times New Roman" w:hAnsi="Times New Roman" w:cs="Times New Roman"/>
          <w:color w:val="111111"/>
          <w:szCs w:val="28"/>
          <w:lang w:val="bg-BG"/>
        </w:rPr>
        <w:t xml:space="preserve">участия на детето във връзка с 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Х</w:t>
      </w:r>
      <w:r w:rsidR="006B4286">
        <w:rPr>
          <w:rFonts w:ascii="Times New Roman" w:hAnsi="Times New Roman" w:cs="Times New Roman"/>
          <w:color w:val="111111"/>
          <w:szCs w:val="28"/>
        </w:rPr>
        <w:t>I</w:t>
      </w: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 Национален конкурс „Децата на България пеят, рисуват, танцуват“ 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  <w:lang w:val="bg-BG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3. СУ „Сава Доброплодни“ да публикува снимки и/или видео-материали и/или интервюта на детето ми на официалната си интернет страница, в социални мрежи и медии.</w:t>
      </w:r>
    </w:p>
    <w:p w:rsidR="00F27A65" w:rsidRPr="00955D62" w:rsidRDefault="00F27A65" w:rsidP="00F27A65">
      <w:pPr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4. Да бъдат събирани, съхранявани и обработвани и моите лични данни, посочени в тази декларация.</w:t>
      </w:r>
    </w:p>
    <w:p w:rsidR="00F27A65" w:rsidRPr="00955D62" w:rsidRDefault="00F27A65" w:rsidP="00F27A65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Запознат/а съм, че личните ми данни ще бъдат използвани от СУ „Сава Доброплодни“ на територията на Република България.</w:t>
      </w:r>
    </w:p>
    <w:p w:rsidR="00F27A65" w:rsidRPr="00955D62" w:rsidRDefault="00F27A65" w:rsidP="00F27A65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Запознат/а съм, че личните данни ще бъдат съхранявани по следния начин: на хартиен и електронен носител, според законовите изисквания за защита на данните.</w:t>
      </w:r>
    </w:p>
    <w:p w:rsidR="00F27A65" w:rsidRPr="00955D62" w:rsidRDefault="00F27A65" w:rsidP="00F27A65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 xml:space="preserve">Декларирам, че ще уведомявам администратора на лични данни за всяка промяна в личните данни на детето/ученика. </w:t>
      </w:r>
    </w:p>
    <w:p w:rsidR="00F27A65" w:rsidRPr="00955D62" w:rsidRDefault="00F27A65" w:rsidP="00F27A65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Запознат/а съм, че личните данни ще бъдат обработвани от тук посочения администратор на лични данни, а именно: СУ „Сава доброплодни“ – гр. Шумен.</w:t>
      </w:r>
    </w:p>
    <w:p w:rsidR="00F27A65" w:rsidRPr="00955D62" w:rsidRDefault="00F27A65" w:rsidP="00F27A65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szCs w:val="28"/>
        </w:rPr>
      </w:pPr>
      <w:r w:rsidRPr="00955D62">
        <w:rPr>
          <w:rFonts w:ascii="Times New Roman" w:hAnsi="Times New Roman" w:cs="Times New Roman"/>
          <w:color w:val="111111"/>
          <w:szCs w:val="28"/>
          <w:lang w:val="bg-BG"/>
        </w:rPr>
        <w:t>Декларирам, че давам своето съгласие за обработването на лични данни свободно, съгласно волята си, и гарантирам верността на посочените данни.</w:t>
      </w:r>
    </w:p>
    <w:p w:rsidR="00F27A65" w:rsidRPr="00955D62" w:rsidRDefault="00F27A65" w:rsidP="00F27A65">
      <w:pPr>
        <w:pStyle w:val="ListParagraph1"/>
        <w:spacing w:line="240" w:lineRule="auto"/>
        <w:ind w:left="-709" w:firstLine="709"/>
        <w:rPr>
          <w:rFonts w:ascii="Times New Roman" w:hAnsi="Times New Roman" w:cs="Times New Roman"/>
          <w:color w:val="111111"/>
          <w:szCs w:val="28"/>
          <w:lang w:val="bg-BG"/>
        </w:rPr>
      </w:pPr>
    </w:p>
    <w:p w:rsidR="00F27A65" w:rsidRPr="006E7997" w:rsidRDefault="00F27A65" w:rsidP="00F27A65">
      <w:pPr>
        <w:pStyle w:val="ListParagraph1"/>
        <w:spacing w:line="360" w:lineRule="auto"/>
        <w:ind w:left="0"/>
        <w:rPr>
          <w:rFonts w:ascii="Times New Roman" w:hAnsi="Times New Roman" w:cs="Times New Roman"/>
          <w:color w:val="111111"/>
          <w:szCs w:val="24"/>
          <w:lang w:val="bg-BG"/>
        </w:rPr>
      </w:pP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Дата: </w:t>
      </w:r>
      <w:r w:rsidRPr="006E7997">
        <w:rPr>
          <w:rFonts w:ascii="Times New Roman" w:hAnsi="Times New Roman" w:cs="Times New Roman"/>
          <w:color w:val="111111"/>
          <w:szCs w:val="24"/>
        </w:rPr>
        <w:t>…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.................</w:t>
      </w:r>
      <w:bookmarkStart w:id="0" w:name="_GoBack"/>
      <w:bookmarkEnd w:id="0"/>
      <w:r w:rsidRPr="006E7997">
        <w:rPr>
          <w:rFonts w:ascii="Times New Roman" w:hAnsi="Times New Roman" w:cs="Times New Roman"/>
          <w:color w:val="111111"/>
          <w:szCs w:val="24"/>
        </w:rPr>
        <w:t xml:space="preserve">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 xml:space="preserve">г. </w:t>
      </w:r>
      <w:r>
        <w:rPr>
          <w:rFonts w:ascii="Times New Roman" w:hAnsi="Times New Roman" w:cs="Times New Roman"/>
          <w:color w:val="111111"/>
          <w:szCs w:val="24"/>
        </w:rPr>
        <w:t xml:space="preserve">   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Подпис на участника (ученика): …</w:t>
      </w:r>
      <w:r>
        <w:rPr>
          <w:rFonts w:ascii="Times New Roman" w:hAnsi="Times New Roman" w:cs="Times New Roman"/>
          <w:color w:val="111111"/>
          <w:szCs w:val="24"/>
          <w:lang w:val="bg-BG"/>
        </w:rPr>
        <w:t>…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…………</w:t>
      </w:r>
    </w:p>
    <w:p w:rsidR="00F27A65" w:rsidRPr="00B95079" w:rsidRDefault="00F27A65" w:rsidP="00955D62">
      <w:pPr>
        <w:pStyle w:val="ListParagraph1"/>
        <w:spacing w:before="120" w:line="360" w:lineRule="auto"/>
        <w:ind w:left="0" w:firstLine="709"/>
        <w:rPr>
          <w:sz w:val="20"/>
          <w:lang w:val="bg-BG"/>
        </w:rPr>
      </w:pP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  <w:lang w:val="bg-BG"/>
        </w:rPr>
        <w:tab/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ab/>
      </w:r>
      <w:r>
        <w:rPr>
          <w:rFonts w:ascii="Times New Roman" w:hAnsi="Times New Roman" w:cs="Times New Roman"/>
          <w:color w:val="111111"/>
          <w:szCs w:val="24"/>
        </w:rPr>
        <w:t xml:space="preserve">       </w:t>
      </w:r>
      <w:r w:rsidRPr="006E7997">
        <w:rPr>
          <w:rFonts w:ascii="Times New Roman" w:hAnsi="Times New Roman" w:cs="Times New Roman"/>
          <w:color w:val="111111"/>
          <w:szCs w:val="24"/>
          <w:lang w:val="bg-BG"/>
        </w:rPr>
        <w:t>Подпис на родителя ……………………………</w:t>
      </w:r>
    </w:p>
    <w:sectPr w:rsidR="00F27A65" w:rsidRPr="00B95079" w:rsidSect="00955D62">
      <w:pgSz w:w="11906" w:h="16838"/>
      <w:pgMar w:top="568" w:right="707" w:bottom="0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">
    <w:altName w:val="Arial Narro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altName w:val="Arial"/>
    <w:charset w:val="01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lang w:val="bg-BG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lang w:val="bg-BG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B1E"/>
    <w:rsid w:val="002C5855"/>
    <w:rsid w:val="00300005"/>
    <w:rsid w:val="00425677"/>
    <w:rsid w:val="005A7ED1"/>
    <w:rsid w:val="00667B1E"/>
    <w:rsid w:val="006B4286"/>
    <w:rsid w:val="006C6724"/>
    <w:rsid w:val="00810545"/>
    <w:rsid w:val="00955D62"/>
    <w:rsid w:val="00B95079"/>
    <w:rsid w:val="00C26125"/>
    <w:rsid w:val="00CC0E64"/>
    <w:rsid w:val="00EE1D21"/>
    <w:rsid w:val="00F00F01"/>
    <w:rsid w:val="00F27A65"/>
    <w:rsid w:val="00F858E3"/>
    <w:rsid w:val="00FB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2B4739"/>
  <w15:chartTrackingRefBased/>
  <w15:docId w15:val="{B32A606D-A458-4C17-9413-8F61E503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360" w:lineRule="atLeast"/>
      <w:jc w:val="both"/>
    </w:pPr>
    <w:rPr>
      <w:rFonts w:ascii="Timok" w:hAnsi="Timok" w:cs="Timok"/>
      <w:sz w:val="28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Times New Roman" w:hAnsi="Times New Roman" w:cs="Times New Roman"/>
      <w:b/>
      <w:lang w:val="bg-BG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pBdr>
        <w:top w:val="double" w:sz="4" w:space="1" w:color="000000"/>
        <w:left w:val="double" w:sz="4" w:space="4" w:color="000000"/>
        <w:bottom w:val="double" w:sz="4" w:space="1" w:color="000000"/>
        <w:right w:val="double" w:sz="4" w:space="4" w:color="000000"/>
      </w:pBdr>
      <w:jc w:val="center"/>
      <w:outlineLvl w:val="1"/>
    </w:pPr>
    <w:rPr>
      <w:rFonts w:ascii="Times New Roman" w:hAnsi="Times New Roman" w:cs="Times New Roman"/>
      <w:b/>
      <w:color w:val="C0C0C0"/>
      <w:lang w:val="bg-BG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firstLine="1440"/>
      <w:outlineLvl w:val="2"/>
    </w:pPr>
    <w:rPr>
      <w:rFonts w:ascii="Times New Roman" w:hAnsi="Times New Roman" w:cs="Times New Roman"/>
      <w:outline/>
      <w:color w:val="000000"/>
      <w:u w:val="single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ind w:right="1020"/>
      <w:jc w:val="center"/>
      <w:outlineLvl w:val="3"/>
    </w:pPr>
    <w:rPr>
      <w:rFonts w:ascii="Times New Roman" w:hAnsi="Times New Roman" w:cs="Times New Roman"/>
      <w:b/>
      <w:lang w:val="bg-BG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ind w:right="1022" w:firstLine="720"/>
      <w:outlineLvl w:val="4"/>
    </w:pPr>
    <w:rPr>
      <w:rFonts w:ascii="Times New Roman" w:hAnsi="Times New Roman" w:cs="Times New Roman"/>
      <w:b/>
      <w:sz w:val="24"/>
      <w:u w:val="single"/>
      <w:lang w:val="bg-BG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rFonts w:ascii="Times New Roman" w:hAnsi="Times New Roman" w:cs="Times New Roman"/>
      <w:b/>
      <w:sz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lang w:val="bg-BG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b/>
      <w:sz w:val="28"/>
      <w:lang w:val="bg-BG"/>
    </w:rPr>
  </w:style>
  <w:style w:type="character" w:customStyle="1" w:styleId="Heading2Char">
    <w:name w:val="Heading 2 Char"/>
    <w:rPr>
      <w:b/>
      <w:color w:val="C0C0C0"/>
      <w:sz w:val="28"/>
      <w:lang w:val="bg-BG"/>
    </w:rPr>
  </w:style>
  <w:style w:type="character" w:customStyle="1" w:styleId="Heading3Char">
    <w:name w:val="Heading 3 Char"/>
    <w:rPr>
      <w:outline/>
      <w:color w:val="000000"/>
      <w:sz w:val="28"/>
      <w:u w:val="single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4Char">
    <w:name w:val="Heading 4 Char"/>
    <w:rPr>
      <w:b/>
      <w:sz w:val="28"/>
      <w:lang w:val="bg-BG"/>
    </w:rPr>
  </w:style>
  <w:style w:type="character" w:customStyle="1" w:styleId="Heading5Char">
    <w:name w:val="Heading 5 Char"/>
    <w:rPr>
      <w:b/>
      <w:sz w:val="24"/>
      <w:u w:val="single"/>
      <w:lang w:val="bg-BG"/>
    </w:rPr>
  </w:style>
  <w:style w:type="character" w:customStyle="1" w:styleId="Heading6Char">
    <w:name w:val="Heading 6 Char"/>
    <w:rPr>
      <w:b/>
      <w:sz w:val="26"/>
      <w:lang w:val="bg-BG"/>
    </w:rPr>
  </w:style>
  <w:style w:type="character" w:customStyle="1" w:styleId="TitleChar">
    <w:name w:val="Title Char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SubtitleChar">
    <w:name w:val="Subtitle Char"/>
    <w:rPr>
      <w:rFonts w:ascii="Cambria" w:eastAsia="Times New Roman" w:hAnsi="Cambria" w:cs="Times New Roman"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customStyle="1" w:styleId="QuoteChar">
    <w:name w:val="Quote Char"/>
    <w:rPr>
      <w:rFonts w:ascii="Timok" w:hAnsi="Timok" w:cs="Timok"/>
      <w:i/>
      <w:iCs/>
      <w:color w:val="000000"/>
      <w:sz w:val="28"/>
    </w:rPr>
  </w:style>
  <w:style w:type="character" w:customStyle="1" w:styleId="SubtleEmphasis1">
    <w:name w:val="Subtle Emphasis1"/>
    <w:rPr>
      <w:i/>
      <w:iCs/>
      <w:color w:val="808080"/>
    </w:rPr>
  </w:style>
  <w:style w:type="character" w:customStyle="1" w:styleId="IntenseEmphasis1">
    <w:name w:val="Intense Emphasis1"/>
    <w:rPr>
      <w:b/>
      <w:bCs/>
      <w:i/>
      <w:iCs/>
      <w:color w:val="4F81BD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Normal"/>
    <w:pPr>
      <w:spacing w:before="240" w:after="60"/>
      <w:jc w:val="center"/>
    </w:pPr>
    <w:rPr>
      <w:rFonts w:ascii="Cambria" w:hAnsi="Cambria" w:cs="Times New Roman"/>
      <w:b/>
      <w:bCs/>
      <w:kern w:val="2"/>
      <w:sz w:val="32"/>
      <w:szCs w:val="32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Times New Roman" w:hAnsi="Times New Roman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ascii="Times New Roman" w:hAnsi="Times New Roman" w:cs="FreeSans"/>
    </w:rPr>
  </w:style>
  <w:style w:type="paragraph" w:styleId="Subtitle">
    <w:name w:val="Subtitle"/>
    <w:basedOn w:val="Normal"/>
    <w:next w:val="Normal"/>
    <w:qFormat/>
    <w:pPr>
      <w:spacing w:after="60"/>
      <w:jc w:val="center"/>
    </w:pPr>
    <w:rPr>
      <w:rFonts w:ascii="Cambria" w:hAnsi="Cambria" w:cs="Times New Roman"/>
      <w:sz w:val="24"/>
      <w:szCs w:val="24"/>
    </w:rPr>
  </w:style>
  <w:style w:type="paragraph" w:customStyle="1" w:styleId="NoSpacing1">
    <w:name w:val="No Spacing1"/>
    <w:pPr>
      <w:suppressAutoHyphens/>
      <w:jc w:val="both"/>
    </w:pPr>
    <w:rPr>
      <w:rFonts w:ascii="Timok" w:hAnsi="Timok" w:cs="Timok"/>
      <w:sz w:val="28"/>
      <w:lang w:val="en-US" w:eastAsia="zh-CN"/>
    </w:rPr>
  </w:style>
  <w:style w:type="paragraph" w:customStyle="1" w:styleId="Quote1">
    <w:name w:val="Quote1"/>
    <w:basedOn w:val="Normal"/>
    <w:next w:val="Normal"/>
    <w:rPr>
      <w:i/>
      <w:iCs/>
      <w:color w:val="000000"/>
    </w:rPr>
  </w:style>
  <w:style w:type="paragraph" w:customStyle="1" w:styleId="ListParagraph1">
    <w:name w:val="List Paragraph1"/>
    <w:basedOn w:val="Normal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61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125"/>
    <w:rPr>
      <w:rFonts w:ascii="Segoe U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895</Words>
  <Characters>5106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5990</CharactersWithSpaces>
  <SharedDoc>false</SharedDoc>
  <HLinks>
    <vt:vector size="6" baseType="variant">
      <vt:variant>
        <vt:i4>1048639</vt:i4>
      </vt:variant>
      <vt:variant>
        <vt:i4>0</vt:i4>
      </vt:variant>
      <vt:variant>
        <vt:i4>0</vt:i4>
      </vt:variant>
      <vt:variant>
        <vt:i4>5</vt:i4>
      </vt:variant>
      <vt:variant>
        <vt:lpwstr>mailto:vtorosou@abv.bg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Koteva</dc:creator>
  <cp:keywords/>
  <cp:lastModifiedBy>GINEVA</cp:lastModifiedBy>
  <cp:revision>8</cp:revision>
  <cp:lastPrinted>2024-05-31T13:30:00Z</cp:lastPrinted>
  <dcterms:created xsi:type="dcterms:W3CDTF">2024-05-31T11:43:00Z</dcterms:created>
  <dcterms:modified xsi:type="dcterms:W3CDTF">2026-09-16T11:45:00Z</dcterms:modified>
</cp:coreProperties>
</file>